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BBD07" w14:textId="77777777" w:rsidR="00A659E9" w:rsidRDefault="00972A63" w:rsidP="00995962">
      <w:pPr>
        <w:pStyle w:val="NoSpacing"/>
        <w:jc w:val="right"/>
        <w:rPr>
          <w:b/>
        </w:rPr>
      </w:pPr>
      <w:r>
        <w:rPr>
          <w:b/>
        </w:rPr>
        <w:t>Interest-free Loan for Immigration Related Expenses</w:t>
      </w:r>
    </w:p>
    <w:p w14:paraId="653FAF00" w14:textId="77777777" w:rsidR="00995962" w:rsidRDefault="00995962" w:rsidP="00995962">
      <w:pPr>
        <w:pStyle w:val="NoSpacing"/>
        <w:jc w:val="right"/>
        <w:rPr>
          <w:b/>
        </w:rPr>
      </w:pPr>
    </w:p>
    <w:p w14:paraId="4DE9048F" w14:textId="77777777" w:rsidR="00680E51" w:rsidRDefault="00680E51" w:rsidP="00680E51">
      <w:pPr>
        <w:pStyle w:val="NoSpacing"/>
        <w:jc w:val="right"/>
        <w:rPr>
          <w:b/>
        </w:rPr>
      </w:pPr>
      <w:r>
        <w:rPr>
          <w:b/>
        </w:rPr>
        <w:t>Created: July 2021</w:t>
      </w:r>
    </w:p>
    <w:p w14:paraId="7F60B185" w14:textId="1986A43A" w:rsidR="00680E51" w:rsidRDefault="00680E51" w:rsidP="00680E51">
      <w:pPr>
        <w:pStyle w:val="NoSpacing"/>
        <w:jc w:val="right"/>
        <w:rPr>
          <w:b/>
        </w:rPr>
      </w:pPr>
      <w:r>
        <w:rPr>
          <w:b/>
        </w:rPr>
        <w:t xml:space="preserve">Last Updated: </w:t>
      </w:r>
      <w:r w:rsidR="008D5951">
        <w:rPr>
          <w:b/>
        </w:rPr>
        <w:t>April 2025</w:t>
      </w:r>
    </w:p>
    <w:p w14:paraId="2E01CE15" w14:textId="77777777" w:rsidR="00995962" w:rsidRDefault="00995962" w:rsidP="00680E51">
      <w:pPr>
        <w:pStyle w:val="NoSpacing"/>
        <w:pBdr>
          <w:bottom w:val="single" w:sz="6" w:space="1" w:color="auto"/>
        </w:pBdr>
        <w:rPr>
          <w:b/>
        </w:rPr>
      </w:pPr>
    </w:p>
    <w:p w14:paraId="164BD193" w14:textId="77777777" w:rsidR="00995962" w:rsidRDefault="00995962" w:rsidP="00995962">
      <w:pPr>
        <w:pStyle w:val="NoSpacing"/>
        <w:jc w:val="right"/>
        <w:rPr>
          <w:b/>
        </w:rPr>
      </w:pPr>
    </w:p>
    <w:p w14:paraId="75B3B4FD" w14:textId="77777777" w:rsidR="00972A63" w:rsidRPr="00972A63" w:rsidRDefault="00972A63" w:rsidP="00700467">
      <w:pPr>
        <w:pStyle w:val="NoSpacing"/>
      </w:pPr>
      <w:r w:rsidRPr="00972A63">
        <w:t xml:space="preserve">The University of Nottingham offers financial support for the immigration-related costs of international staff incurred during their employment at the University and for the immigration-related costs associated with their immediate, accompanying family members. </w:t>
      </w:r>
      <w:r>
        <w:t xml:space="preserve"> </w:t>
      </w:r>
      <w:r w:rsidRPr="00972A63">
        <w:t>Reimbursement of specific costs, including visas and the health surcharge costs</w:t>
      </w:r>
      <w:r>
        <w:t>,</w:t>
      </w:r>
      <w:r w:rsidRPr="00972A63">
        <w:t xml:space="preserve"> is available for staff members according to the terms of the scheme. </w:t>
      </w:r>
      <w:r>
        <w:t xml:space="preserve"> </w:t>
      </w:r>
      <w:r w:rsidRPr="00972A63">
        <w:t>An interest-free loan is available for other immigration-related expenses, including those associated with their dependants.</w:t>
      </w:r>
    </w:p>
    <w:p w14:paraId="0A333DC8" w14:textId="77777777" w:rsidR="00972A63" w:rsidRPr="00972A63" w:rsidRDefault="00972A63" w:rsidP="00700467">
      <w:pPr>
        <w:pStyle w:val="NoSpacing"/>
      </w:pPr>
    </w:p>
    <w:p w14:paraId="6AD5DC79" w14:textId="28843857" w:rsidR="00972A63" w:rsidRPr="00972A63" w:rsidRDefault="00972A63" w:rsidP="00700467">
      <w:pPr>
        <w:pStyle w:val="NoSpacing"/>
      </w:pPr>
      <w:r w:rsidRPr="00972A63">
        <w:t>This document explains how to access the interest-free loan</w:t>
      </w:r>
      <w:r w:rsidR="00680E51">
        <w:t xml:space="preserve">. </w:t>
      </w:r>
      <w:r w:rsidR="002A6675">
        <w:t xml:space="preserve"> </w:t>
      </w:r>
      <w:r w:rsidR="00680E51" w:rsidRPr="00680E51">
        <w:t>This is available to international staff across all job families.</w:t>
      </w:r>
    </w:p>
    <w:p w14:paraId="2977FE5A" w14:textId="77777777" w:rsidR="00700467" w:rsidRDefault="00700467" w:rsidP="00700467">
      <w:pPr>
        <w:pStyle w:val="NoSpacing"/>
        <w:rPr>
          <w:b/>
          <w:bCs/>
          <w:spacing w:val="-2"/>
        </w:rPr>
      </w:pPr>
    </w:p>
    <w:p w14:paraId="7B6587DA" w14:textId="77777777" w:rsidR="00972A63" w:rsidRPr="00972A63" w:rsidRDefault="00972A63" w:rsidP="00700467">
      <w:pPr>
        <w:pStyle w:val="NoSpacing"/>
        <w:rPr>
          <w:b/>
          <w:bCs/>
          <w:spacing w:val="-2"/>
        </w:rPr>
      </w:pPr>
      <w:r w:rsidRPr="00972A63">
        <w:rPr>
          <w:b/>
          <w:bCs/>
          <w:spacing w:val="-2"/>
        </w:rPr>
        <w:t>Purpose of the loan</w:t>
      </w:r>
    </w:p>
    <w:p w14:paraId="0119A924" w14:textId="77777777" w:rsidR="00700467" w:rsidRDefault="00700467" w:rsidP="00700467">
      <w:pPr>
        <w:pStyle w:val="NoSpacing"/>
      </w:pPr>
    </w:p>
    <w:p w14:paraId="507A6FC4" w14:textId="73721E12" w:rsidR="00972A63" w:rsidRPr="00A0625D" w:rsidRDefault="00972A63" w:rsidP="00700467">
      <w:pPr>
        <w:pStyle w:val="NoSpacing"/>
        <w:rPr>
          <w:szCs w:val="22"/>
        </w:rPr>
      </w:pPr>
      <w:r w:rsidRPr="00A0625D">
        <w:rPr>
          <w:szCs w:val="22"/>
        </w:rPr>
        <w:t>The intention of the loan is to support international staff with immigration related costs that are not covered by the reimbursement scheme (</w:t>
      </w:r>
      <w:hyperlink r:id="rId8" w:history="1">
        <w:r w:rsidRPr="00A0625D">
          <w:rPr>
            <w:rStyle w:val="Hyperlink"/>
            <w:rFonts w:cs="Arial"/>
            <w:szCs w:val="22"/>
          </w:rPr>
          <w:t>https://www.nottingham.ac.uk/jobs/moving-to-nottingham/international-applicants/immigration/financial-support-for-visas-and-the-immigration-health-surcharge.aspx</w:t>
        </w:r>
      </w:hyperlink>
      <w:r w:rsidRPr="00A0625D">
        <w:rPr>
          <w:szCs w:val="22"/>
        </w:rPr>
        <w:t xml:space="preserve">), including supporting the immigration related costs for immediate accompanying family members. </w:t>
      </w:r>
      <w:r w:rsidR="002A6675">
        <w:rPr>
          <w:szCs w:val="22"/>
        </w:rPr>
        <w:t xml:space="preserve"> </w:t>
      </w:r>
      <w:r w:rsidRPr="00A0625D">
        <w:rPr>
          <w:szCs w:val="22"/>
        </w:rPr>
        <w:t>This applies to international staff across all job families.</w:t>
      </w:r>
    </w:p>
    <w:p w14:paraId="29609662" w14:textId="77777777" w:rsidR="00A0625D" w:rsidRPr="00A0625D" w:rsidRDefault="00A0625D" w:rsidP="00700467">
      <w:pPr>
        <w:pStyle w:val="NoSpacing"/>
        <w:rPr>
          <w:szCs w:val="22"/>
        </w:rPr>
      </w:pPr>
    </w:p>
    <w:p w14:paraId="3DA6E724" w14:textId="7BF888C7" w:rsidR="00A0625D" w:rsidRPr="00A0625D" w:rsidRDefault="00A0625D" w:rsidP="00A0625D">
      <w:pPr>
        <w:kinsoku w:val="0"/>
        <w:overflowPunct w:val="0"/>
        <w:autoSpaceDE/>
        <w:autoSpaceDN/>
        <w:adjustRightInd/>
        <w:spacing w:before="2"/>
        <w:ind w:right="54"/>
        <w:jc w:val="both"/>
        <w:textAlignment w:val="baseline"/>
        <w:rPr>
          <w:rFonts w:ascii="Arial" w:hAnsi="Arial" w:cs="Arial"/>
          <w:iCs/>
          <w:sz w:val="22"/>
          <w:szCs w:val="22"/>
        </w:rPr>
      </w:pPr>
      <w:r w:rsidRPr="00A0625D">
        <w:rPr>
          <w:rFonts w:ascii="Arial" w:hAnsi="Arial" w:cs="Arial"/>
          <w:iCs/>
          <w:sz w:val="22"/>
          <w:szCs w:val="22"/>
        </w:rPr>
        <w:t xml:space="preserve">For a list of current fees, please visit the </w:t>
      </w:r>
      <w:hyperlink r:id="rId9" w:history="1">
        <w:r w:rsidRPr="00A0625D">
          <w:rPr>
            <w:rStyle w:val="Hyperlink"/>
            <w:rFonts w:ascii="Arial" w:hAnsi="Arial" w:cs="Arial"/>
            <w:iCs/>
            <w:sz w:val="22"/>
            <w:szCs w:val="22"/>
          </w:rPr>
          <w:t>Home Office Immigration &amp; Nationality Fees</w:t>
        </w:r>
      </w:hyperlink>
      <w:r w:rsidRPr="00A0625D">
        <w:rPr>
          <w:rFonts w:ascii="Arial" w:hAnsi="Arial" w:cs="Arial"/>
          <w:iCs/>
          <w:sz w:val="22"/>
          <w:szCs w:val="22"/>
        </w:rPr>
        <w:t xml:space="preserve"> web</w:t>
      </w:r>
      <w:r w:rsidR="002A6675">
        <w:rPr>
          <w:rFonts w:ascii="Arial" w:hAnsi="Arial" w:cs="Arial"/>
          <w:iCs/>
          <w:sz w:val="22"/>
          <w:szCs w:val="22"/>
        </w:rPr>
        <w:t xml:space="preserve"> </w:t>
      </w:r>
      <w:r w:rsidRPr="00A0625D">
        <w:rPr>
          <w:rFonts w:ascii="Arial" w:hAnsi="Arial" w:cs="Arial"/>
          <w:iCs/>
          <w:sz w:val="22"/>
          <w:szCs w:val="22"/>
        </w:rPr>
        <w:t>page.</w:t>
      </w:r>
    </w:p>
    <w:p w14:paraId="041E9A0F" w14:textId="77777777" w:rsidR="00700467" w:rsidRPr="00972A63" w:rsidRDefault="00700467" w:rsidP="00700467">
      <w:pPr>
        <w:pStyle w:val="NoSpacing"/>
      </w:pPr>
    </w:p>
    <w:tbl>
      <w:tblPr>
        <w:tblW w:w="9613" w:type="dxa"/>
        <w:tblInd w:w="20" w:type="dxa"/>
        <w:tblLayout w:type="fixed"/>
        <w:tblCellMar>
          <w:left w:w="0" w:type="dxa"/>
          <w:right w:w="0" w:type="dxa"/>
        </w:tblCellMar>
        <w:tblLook w:val="0000" w:firstRow="0" w:lastRow="0" w:firstColumn="0" w:lastColumn="0" w:noHBand="0" w:noVBand="0"/>
      </w:tblPr>
      <w:tblGrid>
        <w:gridCol w:w="7204"/>
        <w:gridCol w:w="2409"/>
      </w:tblGrid>
      <w:tr w:rsidR="00972A63" w:rsidRPr="00972A63" w14:paraId="0A136F02" w14:textId="77777777" w:rsidTr="00972A63">
        <w:trPr>
          <w:trHeight w:hRule="exact" w:val="350"/>
        </w:trPr>
        <w:tc>
          <w:tcPr>
            <w:tcW w:w="7204"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2508E6F3" w14:textId="64079FC6" w:rsidR="00972A63" w:rsidRPr="00972A63" w:rsidRDefault="002A6675" w:rsidP="00972A63">
            <w:pPr>
              <w:kinsoku w:val="0"/>
              <w:overflowPunct w:val="0"/>
              <w:autoSpaceDE/>
              <w:autoSpaceDN/>
              <w:adjustRightInd/>
              <w:ind w:left="139"/>
              <w:textAlignment w:val="baseline"/>
              <w:rPr>
                <w:rFonts w:ascii="Arial" w:hAnsi="Arial" w:cs="Arial"/>
                <w:b/>
                <w:bCs/>
                <w:sz w:val="22"/>
                <w:szCs w:val="22"/>
              </w:rPr>
            </w:pPr>
            <w:r>
              <w:rPr>
                <w:rFonts w:ascii="Arial" w:hAnsi="Arial" w:cs="Arial"/>
                <w:b/>
                <w:bCs/>
                <w:sz w:val="22"/>
                <w:szCs w:val="22"/>
              </w:rPr>
              <w:t>Item d</w:t>
            </w:r>
            <w:r w:rsidR="00972A63" w:rsidRPr="00972A63">
              <w:rPr>
                <w:rFonts w:ascii="Arial" w:hAnsi="Arial" w:cs="Arial"/>
                <w:b/>
                <w:bCs/>
                <w:sz w:val="22"/>
                <w:szCs w:val="22"/>
              </w:rPr>
              <w:t>escription (for staff)</w:t>
            </w:r>
          </w:p>
        </w:tc>
        <w:tc>
          <w:tcPr>
            <w:tcW w:w="2409"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6190C647" w14:textId="154938C6" w:rsidR="00972A63" w:rsidRPr="00972A63" w:rsidRDefault="00972A63" w:rsidP="002A6675">
            <w:pPr>
              <w:kinsoku w:val="0"/>
              <w:overflowPunct w:val="0"/>
              <w:autoSpaceDE/>
              <w:autoSpaceDN/>
              <w:adjustRightInd/>
              <w:ind w:right="135"/>
              <w:jc w:val="right"/>
              <w:textAlignment w:val="baseline"/>
              <w:rPr>
                <w:rFonts w:ascii="Arial" w:hAnsi="Arial" w:cs="Arial"/>
                <w:b/>
                <w:bCs/>
                <w:sz w:val="22"/>
                <w:szCs w:val="22"/>
              </w:rPr>
            </w:pPr>
            <w:r w:rsidRPr="00972A63">
              <w:rPr>
                <w:rFonts w:ascii="Arial" w:hAnsi="Arial" w:cs="Arial"/>
                <w:b/>
                <w:bCs/>
                <w:sz w:val="22"/>
                <w:szCs w:val="22"/>
              </w:rPr>
              <w:t xml:space="preserve">Examples of </w:t>
            </w:r>
            <w:r w:rsidR="002A6675">
              <w:rPr>
                <w:rFonts w:ascii="Arial" w:hAnsi="Arial" w:cs="Arial"/>
                <w:b/>
                <w:bCs/>
                <w:sz w:val="22"/>
                <w:szCs w:val="22"/>
              </w:rPr>
              <w:t>c</w:t>
            </w:r>
            <w:r w:rsidRPr="00972A63">
              <w:rPr>
                <w:rFonts w:ascii="Arial" w:hAnsi="Arial" w:cs="Arial"/>
                <w:b/>
                <w:bCs/>
                <w:sz w:val="22"/>
                <w:szCs w:val="22"/>
              </w:rPr>
              <w:t>ost</w:t>
            </w:r>
          </w:p>
        </w:tc>
      </w:tr>
      <w:tr w:rsidR="00972A63" w:rsidRPr="00972A63" w14:paraId="1794FEE4" w14:textId="77777777" w:rsidTr="00972A63">
        <w:trPr>
          <w:trHeight w:hRule="exact" w:val="336"/>
        </w:trPr>
        <w:tc>
          <w:tcPr>
            <w:tcW w:w="7204" w:type="dxa"/>
            <w:tcBorders>
              <w:top w:val="single" w:sz="5" w:space="0" w:color="auto"/>
              <w:left w:val="single" w:sz="5" w:space="0" w:color="auto"/>
              <w:bottom w:val="single" w:sz="5" w:space="0" w:color="auto"/>
              <w:right w:val="single" w:sz="5" w:space="0" w:color="auto"/>
            </w:tcBorders>
            <w:vAlign w:val="center"/>
          </w:tcPr>
          <w:p w14:paraId="269651B5"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 xml:space="preserve">pplication </w:t>
            </w:r>
          </w:p>
        </w:tc>
        <w:tc>
          <w:tcPr>
            <w:tcW w:w="2409" w:type="dxa"/>
            <w:tcBorders>
              <w:top w:val="single" w:sz="5" w:space="0" w:color="auto"/>
              <w:left w:val="single" w:sz="5" w:space="0" w:color="auto"/>
              <w:bottom w:val="single" w:sz="5" w:space="0" w:color="auto"/>
              <w:right w:val="single" w:sz="5" w:space="0" w:color="auto"/>
            </w:tcBorders>
            <w:vAlign w:val="center"/>
          </w:tcPr>
          <w:p w14:paraId="6FC94625" w14:textId="494F375C" w:rsidR="00972A63" w:rsidRPr="00972A63" w:rsidRDefault="00972A63" w:rsidP="00972A63">
            <w:pPr>
              <w:kinsoku w:val="0"/>
              <w:overflowPunct w:val="0"/>
              <w:autoSpaceDE/>
              <w:autoSpaceDN/>
              <w:adjustRightInd/>
              <w:spacing w:after="9"/>
              <w:ind w:right="135"/>
              <w:jc w:val="right"/>
              <w:textAlignment w:val="baseline"/>
              <w:rPr>
                <w:rFonts w:ascii="Arial" w:hAnsi="Arial" w:cs="Arial"/>
                <w:sz w:val="22"/>
                <w:szCs w:val="22"/>
              </w:rPr>
            </w:pPr>
            <w:r w:rsidRPr="00972A63">
              <w:rPr>
                <w:rFonts w:ascii="Arial" w:hAnsi="Arial" w:cs="Arial"/>
                <w:sz w:val="22"/>
                <w:szCs w:val="22"/>
              </w:rPr>
              <w:t>£1,</w:t>
            </w:r>
            <w:r w:rsidR="00680E51">
              <w:rPr>
                <w:rFonts w:ascii="Arial" w:hAnsi="Arial" w:cs="Arial"/>
                <w:sz w:val="22"/>
                <w:szCs w:val="22"/>
              </w:rPr>
              <w:t>500</w:t>
            </w:r>
          </w:p>
        </w:tc>
      </w:tr>
      <w:tr w:rsidR="00972A63" w:rsidRPr="00972A63" w14:paraId="03425BE9" w14:textId="77777777" w:rsidTr="00972A63">
        <w:trPr>
          <w:trHeight w:hRule="exact" w:val="332"/>
        </w:trPr>
        <w:tc>
          <w:tcPr>
            <w:tcW w:w="7204" w:type="dxa"/>
            <w:tcBorders>
              <w:top w:val="single" w:sz="5" w:space="0" w:color="auto"/>
              <w:left w:val="single" w:sz="5" w:space="0" w:color="auto"/>
              <w:bottom w:val="single" w:sz="6" w:space="0" w:color="auto"/>
              <w:right w:val="single" w:sz="5" w:space="0" w:color="auto"/>
            </w:tcBorders>
            <w:vAlign w:val="center"/>
          </w:tcPr>
          <w:p w14:paraId="4A0337A3" w14:textId="77777777" w:rsidR="00972A63" w:rsidRPr="00972A63" w:rsidRDefault="00972A63" w:rsidP="00972A63">
            <w:pPr>
              <w:kinsoku w:val="0"/>
              <w:overflowPunct w:val="0"/>
              <w:autoSpaceDE/>
              <w:autoSpaceDN/>
              <w:adjustRightInd/>
              <w:spacing w:after="4"/>
              <w:ind w:left="139"/>
              <w:textAlignment w:val="baseline"/>
              <w:rPr>
                <w:rFonts w:ascii="Arial" w:hAnsi="Arial" w:cs="Arial"/>
                <w:sz w:val="22"/>
                <w:szCs w:val="22"/>
              </w:rPr>
            </w:pPr>
            <w:r w:rsidRPr="00972A63">
              <w:rPr>
                <w:rFonts w:ascii="Arial" w:hAnsi="Arial" w:cs="Arial"/>
                <w:sz w:val="22"/>
                <w:szCs w:val="22"/>
              </w:rPr>
              <w:t>Skil</w:t>
            </w:r>
            <w:r>
              <w:rPr>
                <w:rFonts w:ascii="Arial" w:hAnsi="Arial" w:cs="Arial"/>
                <w:sz w:val="22"/>
                <w:szCs w:val="22"/>
              </w:rPr>
              <w:t>led Worker maintenance funds</w:t>
            </w:r>
            <w:r w:rsidRPr="00972A63">
              <w:rPr>
                <w:rFonts w:ascii="Arial" w:hAnsi="Arial" w:cs="Arial"/>
                <w:sz w:val="22"/>
                <w:szCs w:val="22"/>
              </w:rPr>
              <w:t>*</w:t>
            </w:r>
          </w:p>
        </w:tc>
        <w:tc>
          <w:tcPr>
            <w:tcW w:w="2409" w:type="dxa"/>
            <w:tcBorders>
              <w:top w:val="single" w:sz="5" w:space="0" w:color="auto"/>
              <w:left w:val="single" w:sz="5" w:space="0" w:color="auto"/>
              <w:bottom w:val="single" w:sz="6" w:space="0" w:color="auto"/>
              <w:right w:val="single" w:sz="5" w:space="0" w:color="auto"/>
            </w:tcBorders>
            <w:vAlign w:val="center"/>
          </w:tcPr>
          <w:p w14:paraId="787A34A3" w14:textId="77777777" w:rsidR="00972A63" w:rsidRPr="00972A63" w:rsidRDefault="00972A63" w:rsidP="00972A63">
            <w:pPr>
              <w:kinsoku w:val="0"/>
              <w:overflowPunct w:val="0"/>
              <w:autoSpaceDE/>
              <w:autoSpaceDN/>
              <w:adjustRightInd/>
              <w:spacing w:after="4"/>
              <w:ind w:right="135"/>
              <w:jc w:val="right"/>
              <w:textAlignment w:val="baseline"/>
              <w:rPr>
                <w:rFonts w:ascii="Arial" w:hAnsi="Arial" w:cs="Arial"/>
                <w:sz w:val="22"/>
                <w:szCs w:val="22"/>
              </w:rPr>
            </w:pPr>
            <w:r w:rsidRPr="00972A63">
              <w:rPr>
                <w:rFonts w:ascii="Arial" w:hAnsi="Arial" w:cs="Arial"/>
                <w:sz w:val="22"/>
                <w:szCs w:val="22"/>
              </w:rPr>
              <w:t>Up to £1,270</w:t>
            </w:r>
          </w:p>
        </w:tc>
      </w:tr>
      <w:tr w:rsidR="00972A63" w:rsidRPr="00972A63" w14:paraId="7C4E7279" w14:textId="77777777" w:rsidTr="00972A63">
        <w:trPr>
          <w:trHeight w:hRule="exact" w:val="345"/>
        </w:trPr>
        <w:tc>
          <w:tcPr>
            <w:tcW w:w="7204" w:type="dxa"/>
            <w:tcBorders>
              <w:top w:val="single" w:sz="4" w:space="0" w:color="auto"/>
              <w:bottom w:val="single" w:sz="4" w:space="0" w:color="auto"/>
            </w:tcBorders>
            <w:vAlign w:val="center"/>
          </w:tcPr>
          <w:p w14:paraId="09CF6437"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p>
        </w:tc>
        <w:tc>
          <w:tcPr>
            <w:tcW w:w="2409" w:type="dxa"/>
            <w:tcBorders>
              <w:top w:val="single" w:sz="4" w:space="0" w:color="auto"/>
              <w:bottom w:val="single" w:sz="4" w:space="0" w:color="auto"/>
            </w:tcBorders>
            <w:vAlign w:val="center"/>
          </w:tcPr>
          <w:p w14:paraId="744453C4"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p>
        </w:tc>
      </w:tr>
      <w:tr w:rsidR="00972A63" w:rsidRPr="00972A63" w14:paraId="456D0F75" w14:textId="77777777" w:rsidTr="00972A63">
        <w:trPr>
          <w:trHeight w:hRule="exact" w:val="345"/>
        </w:trPr>
        <w:tc>
          <w:tcPr>
            <w:tcW w:w="7204"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688A77ED" w14:textId="0E3A0AFC" w:rsidR="00972A63" w:rsidRPr="00972A63" w:rsidRDefault="002A6675" w:rsidP="00972A63">
            <w:pPr>
              <w:kinsoku w:val="0"/>
              <w:overflowPunct w:val="0"/>
              <w:autoSpaceDE/>
              <w:autoSpaceDN/>
              <w:adjustRightInd/>
              <w:spacing w:after="9"/>
              <w:ind w:left="139"/>
              <w:textAlignment w:val="baseline"/>
              <w:rPr>
                <w:rFonts w:ascii="Arial" w:hAnsi="Arial" w:cs="Arial"/>
                <w:b/>
                <w:bCs/>
                <w:sz w:val="22"/>
                <w:szCs w:val="22"/>
              </w:rPr>
            </w:pPr>
            <w:r>
              <w:rPr>
                <w:rFonts w:ascii="Arial" w:hAnsi="Arial" w:cs="Arial"/>
                <w:b/>
                <w:bCs/>
                <w:sz w:val="22"/>
                <w:szCs w:val="22"/>
              </w:rPr>
              <w:t>Item d</w:t>
            </w:r>
            <w:r w:rsidR="00972A63" w:rsidRPr="00972A63">
              <w:rPr>
                <w:rFonts w:ascii="Arial" w:hAnsi="Arial" w:cs="Arial"/>
                <w:b/>
                <w:bCs/>
                <w:sz w:val="22"/>
                <w:szCs w:val="22"/>
              </w:rPr>
              <w:t>escription (for immediate accompanying family members)</w:t>
            </w:r>
          </w:p>
        </w:tc>
        <w:tc>
          <w:tcPr>
            <w:tcW w:w="2409"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2327B590" w14:textId="73C1BB34" w:rsidR="00972A63" w:rsidRPr="00972A63" w:rsidRDefault="00972A63" w:rsidP="002A6675">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b/>
                <w:bCs/>
                <w:sz w:val="22"/>
                <w:szCs w:val="22"/>
              </w:rPr>
              <w:t xml:space="preserve">Examples of </w:t>
            </w:r>
            <w:r w:rsidR="002A6675">
              <w:rPr>
                <w:rFonts w:ascii="Arial" w:hAnsi="Arial" w:cs="Arial"/>
                <w:b/>
                <w:bCs/>
                <w:sz w:val="22"/>
                <w:szCs w:val="22"/>
              </w:rPr>
              <w:t>c</w:t>
            </w:r>
            <w:r w:rsidRPr="00972A63">
              <w:rPr>
                <w:rFonts w:ascii="Arial" w:hAnsi="Arial" w:cs="Arial"/>
                <w:b/>
                <w:bCs/>
                <w:sz w:val="22"/>
                <w:szCs w:val="22"/>
              </w:rPr>
              <w:t>ost</w:t>
            </w:r>
          </w:p>
        </w:tc>
      </w:tr>
      <w:tr w:rsidR="00972A63" w:rsidRPr="00972A63" w14:paraId="3C321998" w14:textId="77777777" w:rsidTr="00972A63">
        <w:trPr>
          <w:trHeight w:hRule="exact" w:val="345"/>
        </w:trPr>
        <w:tc>
          <w:tcPr>
            <w:tcW w:w="7204" w:type="dxa"/>
            <w:tcBorders>
              <w:top w:val="single" w:sz="6" w:space="0" w:color="auto"/>
              <w:left w:val="single" w:sz="5" w:space="0" w:color="auto"/>
              <w:bottom w:val="single" w:sz="5" w:space="0" w:color="auto"/>
              <w:right w:val="single" w:sz="5" w:space="0" w:color="auto"/>
            </w:tcBorders>
          </w:tcPr>
          <w:p w14:paraId="03F6D38C" w14:textId="77777777" w:rsidR="00972A63" w:rsidRPr="00972A63" w:rsidRDefault="00972A63" w:rsidP="00972A63">
            <w:pPr>
              <w:kinsoku w:val="0"/>
              <w:overflowPunct w:val="0"/>
              <w:autoSpaceDE/>
              <w:autoSpaceDN/>
              <w:adjustRightInd/>
              <w:spacing w:after="9"/>
              <w:ind w:left="139"/>
              <w:textAlignment w:val="baseline"/>
              <w:rPr>
                <w:rFonts w:ascii="Arial" w:hAnsi="Arial" w:cs="Arial"/>
                <w:b/>
                <w:bCs/>
                <w:sz w:val="22"/>
                <w:szCs w:val="22"/>
              </w:rPr>
            </w:pPr>
            <w:r w:rsidRPr="00972A63">
              <w:rPr>
                <w:rFonts w:ascii="Arial" w:hAnsi="Arial" w:cs="Arial"/>
                <w:sz w:val="22"/>
                <w:szCs w:val="22"/>
              </w:rPr>
              <w:t>Dependant visas (per person)</w:t>
            </w:r>
          </w:p>
        </w:tc>
        <w:tc>
          <w:tcPr>
            <w:tcW w:w="2409" w:type="dxa"/>
            <w:tcBorders>
              <w:top w:val="single" w:sz="6" w:space="0" w:color="auto"/>
              <w:left w:val="single" w:sz="5" w:space="0" w:color="auto"/>
              <w:bottom w:val="single" w:sz="5" w:space="0" w:color="auto"/>
              <w:right w:val="single" w:sz="5" w:space="0" w:color="auto"/>
            </w:tcBorders>
          </w:tcPr>
          <w:p w14:paraId="2F1E65BF"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sz w:val="22"/>
                <w:szCs w:val="22"/>
              </w:rPr>
              <w:t>Depends on visa type</w:t>
            </w:r>
          </w:p>
        </w:tc>
      </w:tr>
      <w:tr w:rsidR="00972A63" w:rsidRPr="00972A63" w14:paraId="5DC5D1B8"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690CA17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sidRPr="00972A63">
              <w:rPr>
                <w:rFonts w:ascii="Arial" w:hAnsi="Arial" w:cs="Arial"/>
                <w:sz w:val="22"/>
                <w:szCs w:val="22"/>
              </w:rPr>
              <w:t>NHS Immigration Healthcare Surcharge (per person, per year)</w:t>
            </w:r>
          </w:p>
        </w:tc>
        <w:tc>
          <w:tcPr>
            <w:tcW w:w="2409" w:type="dxa"/>
            <w:tcBorders>
              <w:top w:val="single" w:sz="5" w:space="0" w:color="auto"/>
              <w:left w:val="single" w:sz="5" w:space="0" w:color="auto"/>
              <w:bottom w:val="single" w:sz="5" w:space="0" w:color="auto"/>
              <w:right w:val="single" w:sz="5" w:space="0" w:color="auto"/>
            </w:tcBorders>
          </w:tcPr>
          <w:p w14:paraId="249AB2B0" w14:textId="362864D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w:t>
            </w:r>
            <w:r w:rsidR="00680E51">
              <w:rPr>
                <w:rFonts w:ascii="Arial" w:hAnsi="Arial" w:cs="Arial"/>
                <w:sz w:val="22"/>
                <w:szCs w:val="22"/>
              </w:rPr>
              <w:t>1,035</w:t>
            </w:r>
          </w:p>
        </w:tc>
      </w:tr>
      <w:tr w:rsidR="00972A63" w:rsidRPr="00972A63" w14:paraId="3B2BA59F"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090B5A2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pplication</w:t>
            </w:r>
          </w:p>
        </w:tc>
        <w:tc>
          <w:tcPr>
            <w:tcW w:w="2409" w:type="dxa"/>
            <w:tcBorders>
              <w:top w:val="single" w:sz="5" w:space="0" w:color="auto"/>
              <w:left w:val="single" w:sz="5" w:space="0" w:color="auto"/>
              <w:bottom w:val="single" w:sz="5" w:space="0" w:color="auto"/>
              <w:right w:val="single" w:sz="5" w:space="0" w:color="auto"/>
            </w:tcBorders>
          </w:tcPr>
          <w:p w14:paraId="138D9F79" w14:textId="2334890F"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Up to £1,</w:t>
            </w:r>
            <w:r w:rsidR="00680E51">
              <w:rPr>
                <w:rFonts w:ascii="Arial" w:hAnsi="Arial" w:cs="Arial"/>
                <w:sz w:val="22"/>
                <w:szCs w:val="22"/>
              </w:rPr>
              <w:t>500</w:t>
            </w:r>
          </w:p>
        </w:tc>
      </w:tr>
    </w:tbl>
    <w:p w14:paraId="25C83818" w14:textId="0D1CBA60" w:rsidR="00C70DD1" w:rsidRPr="00C70DD1" w:rsidRDefault="00972A63" w:rsidP="002A6675">
      <w:pPr>
        <w:kinsoku w:val="0"/>
        <w:overflowPunct w:val="0"/>
        <w:autoSpaceDE/>
        <w:autoSpaceDN/>
        <w:adjustRightInd/>
        <w:spacing w:before="2"/>
        <w:ind w:right="54"/>
        <w:jc w:val="both"/>
        <w:textAlignment w:val="baseline"/>
        <w:rPr>
          <w:rFonts w:ascii="Arial" w:hAnsi="Arial" w:cs="Arial"/>
          <w:i/>
          <w:szCs w:val="22"/>
        </w:rPr>
      </w:pPr>
      <w:r>
        <w:rPr>
          <w:rFonts w:ascii="Arial" w:hAnsi="Arial" w:cs="Arial"/>
          <w:sz w:val="22"/>
          <w:szCs w:val="22"/>
        </w:rPr>
        <w:br/>
      </w:r>
      <w:r w:rsidRPr="00972A63">
        <w:rPr>
          <w:rFonts w:ascii="Arial" w:hAnsi="Arial" w:cs="Arial"/>
          <w:i/>
          <w:szCs w:val="22"/>
        </w:rPr>
        <w:t>* The University</w:t>
      </w:r>
      <w:r>
        <w:rPr>
          <w:rFonts w:ascii="Arial" w:hAnsi="Arial" w:cs="Arial"/>
          <w:i/>
          <w:szCs w:val="22"/>
        </w:rPr>
        <w:t>,</w:t>
      </w:r>
      <w:r w:rsidRPr="00972A63">
        <w:rPr>
          <w:rFonts w:ascii="Arial" w:hAnsi="Arial" w:cs="Arial"/>
          <w:i/>
          <w:szCs w:val="22"/>
        </w:rPr>
        <w:t xml:space="preserve"> as a Skilled Worker sponsor</w:t>
      </w:r>
      <w:r>
        <w:rPr>
          <w:rFonts w:ascii="Arial" w:hAnsi="Arial" w:cs="Arial"/>
          <w:i/>
          <w:szCs w:val="22"/>
        </w:rPr>
        <w:t>,</w:t>
      </w:r>
      <w:r w:rsidRPr="00972A63">
        <w:rPr>
          <w:rFonts w:ascii="Arial" w:hAnsi="Arial" w:cs="Arial"/>
          <w:i/>
          <w:szCs w:val="22"/>
        </w:rPr>
        <w:t xml:space="preserve"> can certify maintenance funds for employees and their family members who are sponsored to work for the University on a Skilled Worker visa (up to £1,270 for the employee and £285 for a partner, £315 for the first child and £200 for additional child).</w:t>
      </w:r>
    </w:p>
    <w:p w14:paraId="3E563E6F" w14:textId="77777777" w:rsidR="00C70DD1" w:rsidRDefault="00C70DD1">
      <w:pPr>
        <w:widowControl/>
        <w:autoSpaceDE/>
        <w:autoSpaceDN/>
        <w:adjustRightInd/>
        <w:rPr>
          <w:rFonts w:ascii="Arial" w:hAnsi="Arial" w:cs="Arial"/>
          <w:b/>
          <w:bCs/>
          <w:spacing w:val="-1"/>
          <w:sz w:val="22"/>
          <w:szCs w:val="22"/>
        </w:rPr>
      </w:pPr>
    </w:p>
    <w:p w14:paraId="41D4D1FA" w14:textId="77777777" w:rsidR="00AD0A87" w:rsidRPr="00AD0A87" w:rsidRDefault="00AD0A87" w:rsidP="00C70DD1">
      <w:pPr>
        <w:kinsoku w:val="0"/>
        <w:overflowPunct w:val="0"/>
        <w:autoSpaceDE/>
        <w:autoSpaceDN/>
        <w:adjustRightInd/>
        <w:spacing w:before="2"/>
        <w:textAlignment w:val="baseline"/>
        <w:rPr>
          <w:rFonts w:ascii="Arial" w:hAnsi="Arial" w:cs="Arial"/>
          <w:b/>
          <w:bCs/>
          <w:spacing w:val="-1"/>
          <w:sz w:val="22"/>
          <w:szCs w:val="22"/>
        </w:rPr>
      </w:pPr>
      <w:r w:rsidRPr="00AD0A87">
        <w:rPr>
          <w:rFonts w:ascii="Arial" w:hAnsi="Arial" w:cs="Arial"/>
          <w:b/>
          <w:bCs/>
          <w:spacing w:val="-1"/>
          <w:sz w:val="22"/>
          <w:szCs w:val="22"/>
        </w:rPr>
        <w:t>How to apply for the loan</w:t>
      </w:r>
    </w:p>
    <w:p w14:paraId="1C8846A7" w14:textId="751FA267" w:rsidR="00AD0A87" w:rsidRPr="00AD0A87" w:rsidRDefault="00AD0A87" w:rsidP="00C70DD1">
      <w:pPr>
        <w:kinsoku w:val="0"/>
        <w:overflowPunct w:val="0"/>
        <w:autoSpaceDE/>
        <w:autoSpaceDN/>
        <w:adjustRightInd/>
        <w:spacing w:before="278"/>
        <w:ind w:right="54"/>
        <w:textAlignment w:val="baseline"/>
        <w:rPr>
          <w:rFonts w:ascii="Arial" w:hAnsi="Arial" w:cs="Arial"/>
          <w:sz w:val="22"/>
          <w:szCs w:val="22"/>
        </w:rPr>
      </w:pPr>
      <w:r w:rsidRPr="00AD0A87">
        <w:rPr>
          <w:rFonts w:ascii="Arial" w:hAnsi="Arial" w:cs="Arial"/>
          <w:sz w:val="22"/>
          <w:szCs w:val="22"/>
        </w:rPr>
        <w:t xml:space="preserve">The loan can be applied for using the application form provided, setting out the relevant </w:t>
      </w:r>
      <w:r w:rsidR="00C70DD1" w:rsidRPr="00AD0A87">
        <w:rPr>
          <w:rFonts w:ascii="Arial" w:hAnsi="Arial" w:cs="Arial"/>
          <w:sz w:val="22"/>
          <w:szCs w:val="22"/>
        </w:rPr>
        <w:t>immigration-related</w:t>
      </w:r>
      <w:r w:rsidRPr="00AD0A87">
        <w:rPr>
          <w:rFonts w:ascii="Arial" w:hAnsi="Arial" w:cs="Arial"/>
          <w:sz w:val="22"/>
          <w:szCs w:val="22"/>
        </w:rPr>
        <w:t xml:space="preserve"> costs that will be incurred and</w:t>
      </w:r>
      <w:r>
        <w:rPr>
          <w:rFonts w:ascii="Arial" w:hAnsi="Arial" w:cs="Arial"/>
          <w:sz w:val="22"/>
          <w:szCs w:val="22"/>
        </w:rPr>
        <w:t>,</w:t>
      </w:r>
      <w:r w:rsidRPr="00AD0A87">
        <w:rPr>
          <w:rFonts w:ascii="Arial" w:hAnsi="Arial" w:cs="Arial"/>
          <w:sz w:val="22"/>
          <w:szCs w:val="22"/>
        </w:rPr>
        <w:t xml:space="preserve"> therefore</w:t>
      </w:r>
      <w:r>
        <w:rPr>
          <w:rFonts w:ascii="Arial" w:hAnsi="Arial" w:cs="Arial"/>
          <w:sz w:val="22"/>
          <w:szCs w:val="22"/>
        </w:rPr>
        <w:t>,</w:t>
      </w:r>
      <w:r w:rsidRPr="00AD0A87">
        <w:rPr>
          <w:rFonts w:ascii="Arial" w:hAnsi="Arial" w:cs="Arial"/>
          <w:sz w:val="22"/>
          <w:szCs w:val="22"/>
        </w:rPr>
        <w:t xml:space="preserve"> the total amount requested. </w:t>
      </w:r>
      <w:r>
        <w:rPr>
          <w:rFonts w:ascii="Arial" w:hAnsi="Arial" w:cs="Arial"/>
          <w:sz w:val="22"/>
          <w:szCs w:val="22"/>
        </w:rPr>
        <w:t xml:space="preserve"> </w:t>
      </w:r>
      <w:r w:rsidRPr="00AD0A87">
        <w:rPr>
          <w:rFonts w:ascii="Arial" w:hAnsi="Arial" w:cs="Arial"/>
          <w:sz w:val="22"/>
          <w:szCs w:val="22"/>
        </w:rPr>
        <w:t>The maximum loan value will be £10,000 per staff.</w:t>
      </w:r>
    </w:p>
    <w:p w14:paraId="68F74E55" w14:textId="4EB19515" w:rsidR="00C70DD1" w:rsidRDefault="00AD0A87" w:rsidP="00C70DD1">
      <w:pPr>
        <w:kinsoku w:val="0"/>
        <w:overflowPunct w:val="0"/>
        <w:autoSpaceDE/>
        <w:autoSpaceDN/>
        <w:adjustRightInd/>
        <w:spacing w:before="273"/>
        <w:ind w:right="54"/>
        <w:textAlignment w:val="baseline"/>
        <w:rPr>
          <w:rFonts w:ascii="Arial" w:hAnsi="Arial" w:cs="Arial"/>
          <w:spacing w:val="-3"/>
          <w:sz w:val="22"/>
          <w:szCs w:val="22"/>
        </w:rPr>
      </w:pPr>
      <w:r w:rsidRPr="00AD0A87">
        <w:rPr>
          <w:rFonts w:ascii="Arial" w:hAnsi="Arial" w:cs="Arial"/>
          <w:spacing w:val="-3"/>
          <w:sz w:val="22"/>
          <w:szCs w:val="22"/>
        </w:rPr>
        <w:t>Applications should be signed by the member of staff and submitted by email to</w:t>
      </w:r>
      <w:r w:rsidR="00004DDD">
        <w:rPr>
          <w:rFonts w:ascii="Arial" w:hAnsi="Arial" w:cs="Arial"/>
          <w:color w:val="0000FF"/>
          <w:spacing w:val="-3"/>
          <w:sz w:val="22"/>
          <w:szCs w:val="22"/>
        </w:rPr>
        <w:t xml:space="preserve">: </w:t>
      </w:r>
      <w:hyperlink r:id="rId10" w:history="1">
        <w:r w:rsidR="00543F01" w:rsidRPr="003B0B2F">
          <w:rPr>
            <w:rStyle w:val="Hyperlink"/>
            <w:rFonts w:ascii="Arial" w:hAnsi="Arial" w:cs="Arial"/>
            <w:spacing w:val="-3"/>
            <w:sz w:val="22"/>
            <w:szCs w:val="22"/>
          </w:rPr>
          <w:t>staff-immigration@nottingham.ac.uk</w:t>
        </w:r>
      </w:hyperlink>
      <w:r w:rsidR="002A6675">
        <w:rPr>
          <w:rFonts w:ascii="Arial" w:hAnsi="Arial" w:cs="Arial"/>
          <w:spacing w:val="-3"/>
          <w:sz w:val="22"/>
          <w:szCs w:val="22"/>
        </w:rPr>
        <w:t>.</w:t>
      </w:r>
    </w:p>
    <w:p w14:paraId="330B3E8C" w14:textId="32E07BBA" w:rsidR="00AD0A87" w:rsidRPr="00AD0A87" w:rsidRDefault="00AD0A87" w:rsidP="00C70DD1">
      <w:pPr>
        <w:kinsoku w:val="0"/>
        <w:overflowPunct w:val="0"/>
        <w:autoSpaceDE/>
        <w:autoSpaceDN/>
        <w:adjustRightInd/>
        <w:spacing w:before="273"/>
        <w:ind w:right="54"/>
        <w:textAlignment w:val="baseline"/>
        <w:rPr>
          <w:rFonts w:ascii="Arial" w:hAnsi="Arial" w:cs="Arial"/>
          <w:b/>
          <w:bCs/>
          <w:spacing w:val="-1"/>
          <w:sz w:val="22"/>
          <w:szCs w:val="22"/>
        </w:rPr>
      </w:pPr>
      <w:r w:rsidRPr="00AD0A87">
        <w:rPr>
          <w:rFonts w:ascii="Arial" w:hAnsi="Arial" w:cs="Arial"/>
          <w:b/>
          <w:bCs/>
          <w:spacing w:val="-1"/>
          <w:sz w:val="22"/>
          <w:szCs w:val="22"/>
        </w:rPr>
        <w:t>How the loan will be paid</w:t>
      </w:r>
    </w:p>
    <w:p w14:paraId="516B5E72" w14:textId="2F0B68D6" w:rsidR="00AD0A87" w:rsidRPr="00AD0A87" w:rsidRDefault="00AD0A87" w:rsidP="009E4842">
      <w:pPr>
        <w:kinsoku w:val="0"/>
        <w:overflowPunct w:val="0"/>
        <w:autoSpaceDE/>
        <w:autoSpaceDN/>
        <w:adjustRightInd/>
        <w:spacing w:before="284"/>
        <w:ind w:right="72"/>
        <w:textAlignment w:val="baseline"/>
        <w:rPr>
          <w:rFonts w:ascii="Arial" w:hAnsi="Arial" w:cs="Arial"/>
          <w:b/>
          <w:bCs/>
          <w:sz w:val="22"/>
          <w:szCs w:val="22"/>
        </w:rPr>
      </w:pPr>
      <w:r w:rsidRPr="00AD0A87">
        <w:rPr>
          <w:rFonts w:ascii="Arial" w:hAnsi="Arial" w:cs="Arial"/>
          <w:sz w:val="22"/>
          <w:szCs w:val="22"/>
        </w:rPr>
        <w:t>The loan will be paid in sterling into a UK bank account held in the name of the member of staff on the application form and this will be the same bank account into which the salary is paid.</w:t>
      </w:r>
      <w:r>
        <w:rPr>
          <w:rFonts w:ascii="Arial" w:hAnsi="Arial" w:cs="Arial"/>
          <w:sz w:val="22"/>
          <w:szCs w:val="22"/>
        </w:rPr>
        <w:br/>
      </w:r>
      <w:r>
        <w:rPr>
          <w:rFonts w:ascii="Arial" w:hAnsi="Arial" w:cs="Arial"/>
          <w:sz w:val="22"/>
          <w:szCs w:val="22"/>
        </w:rPr>
        <w:br/>
      </w:r>
      <w:r w:rsidR="002A6675">
        <w:rPr>
          <w:rFonts w:ascii="Arial" w:hAnsi="Arial" w:cs="Arial"/>
          <w:b/>
          <w:bCs/>
          <w:sz w:val="22"/>
          <w:szCs w:val="22"/>
        </w:rPr>
        <w:lastRenderedPageBreak/>
        <w:t>Loan r</w:t>
      </w:r>
      <w:r w:rsidRPr="00AD0A87">
        <w:rPr>
          <w:rFonts w:ascii="Arial" w:hAnsi="Arial" w:cs="Arial"/>
          <w:b/>
          <w:bCs/>
          <w:sz w:val="22"/>
          <w:szCs w:val="22"/>
        </w:rPr>
        <w:t>epayment</w:t>
      </w:r>
    </w:p>
    <w:p w14:paraId="1F13103C" w14:textId="34B7F9B9" w:rsidR="00AD0A87" w:rsidRPr="00AD0A87" w:rsidRDefault="00AD0A87" w:rsidP="009E4842">
      <w:pPr>
        <w:kinsoku w:val="0"/>
        <w:overflowPunct w:val="0"/>
        <w:autoSpaceDE/>
        <w:autoSpaceDN/>
        <w:adjustRightInd/>
        <w:spacing w:before="284"/>
        <w:ind w:right="54"/>
        <w:textAlignment w:val="baseline"/>
        <w:rPr>
          <w:rFonts w:ascii="Arial" w:hAnsi="Arial" w:cs="Arial"/>
          <w:sz w:val="22"/>
          <w:szCs w:val="22"/>
        </w:rPr>
      </w:pPr>
      <w:r w:rsidRPr="00AD0A87">
        <w:rPr>
          <w:rFonts w:ascii="Arial" w:hAnsi="Arial" w:cs="Arial"/>
          <w:sz w:val="22"/>
          <w:szCs w:val="22"/>
        </w:rPr>
        <w:t xml:space="preserve">The loan will be repaid as a salary deduction </w:t>
      </w:r>
      <w:r w:rsidR="004F17D7" w:rsidRPr="00AD0A87">
        <w:rPr>
          <w:rFonts w:ascii="Arial" w:hAnsi="Arial" w:cs="Arial"/>
          <w:sz w:val="22"/>
          <w:szCs w:val="22"/>
        </w:rPr>
        <w:t>monthly</w:t>
      </w:r>
      <w:r w:rsidRPr="00AD0A87">
        <w:rPr>
          <w:rFonts w:ascii="Arial" w:hAnsi="Arial" w:cs="Arial"/>
          <w:sz w:val="22"/>
          <w:szCs w:val="22"/>
        </w:rPr>
        <w:t xml:space="preserve"> in equal instalme</w:t>
      </w:r>
      <w:r>
        <w:rPr>
          <w:rFonts w:ascii="Arial" w:hAnsi="Arial" w:cs="Arial"/>
          <w:sz w:val="22"/>
          <w:szCs w:val="22"/>
        </w:rPr>
        <w:t xml:space="preserve">nts and must be repaid within three </w:t>
      </w:r>
      <w:r w:rsidRPr="00AD0A87">
        <w:rPr>
          <w:rFonts w:ascii="Arial" w:hAnsi="Arial" w:cs="Arial"/>
          <w:sz w:val="22"/>
          <w:szCs w:val="22"/>
        </w:rPr>
        <w:t>years.</w:t>
      </w:r>
    </w:p>
    <w:p w14:paraId="1692833D" w14:textId="2F010E7F" w:rsidR="00E60986" w:rsidRDefault="00AD0A87" w:rsidP="009E4842">
      <w:pPr>
        <w:kinsoku w:val="0"/>
        <w:overflowPunct w:val="0"/>
        <w:autoSpaceDE/>
        <w:autoSpaceDN/>
        <w:adjustRightInd/>
        <w:spacing w:before="272"/>
        <w:ind w:right="72"/>
        <w:textAlignment w:val="baseline"/>
        <w:rPr>
          <w:rFonts w:ascii="Arial" w:hAnsi="Arial" w:cs="Arial"/>
          <w:sz w:val="22"/>
          <w:szCs w:val="22"/>
        </w:rPr>
      </w:pPr>
      <w:r w:rsidRPr="00AD0A87">
        <w:rPr>
          <w:rFonts w:ascii="Arial" w:hAnsi="Arial" w:cs="Arial"/>
          <w:sz w:val="22"/>
          <w:szCs w:val="22"/>
        </w:rPr>
        <w:t xml:space="preserve">Should the employee leave </w:t>
      </w:r>
      <w:r w:rsidR="00C70DD1" w:rsidRPr="00AD0A87">
        <w:rPr>
          <w:rFonts w:ascii="Arial" w:hAnsi="Arial" w:cs="Arial"/>
          <w:sz w:val="22"/>
          <w:szCs w:val="22"/>
        </w:rPr>
        <w:t>employment</w:t>
      </w:r>
      <w:r w:rsidRPr="00AD0A87">
        <w:rPr>
          <w:rFonts w:ascii="Arial" w:hAnsi="Arial" w:cs="Arial"/>
          <w:sz w:val="22"/>
          <w:szCs w:val="22"/>
        </w:rPr>
        <w:t xml:space="preserve"> of the University of Nottingham, the remaining balance of the loan will </w:t>
      </w:r>
      <w:r w:rsidR="00C70DD1" w:rsidRPr="00AD0A87">
        <w:rPr>
          <w:rFonts w:ascii="Arial" w:hAnsi="Arial" w:cs="Arial"/>
          <w:sz w:val="22"/>
          <w:szCs w:val="22"/>
        </w:rPr>
        <w:t>be</w:t>
      </w:r>
      <w:r w:rsidRPr="00AD0A87">
        <w:rPr>
          <w:rFonts w:ascii="Arial" w:hAnsi="Arial" w:cs="Arial"/>
          <w:sz w:val="22"/>
          <w:szCs w:val="22"/>
        </w:rPr>
        <w:t xml:space="preserve"> repayable immediately with an automatic deduction from the final salary. </w:t>
      </w:r>
      <w:r>
        <w:rPr>
          <w:rFonts w:ascii="Arial" w:hAnsi="Arial" w:cs="Arial"/>
          <w:sz w:val="22"/>
          <w:szCs w:val="22"/>
        </w:rPr>
        <w:t xml:space="preserve"> </w:t>
      </w:r>
      <w:r w:rsidRPr="00AD0A87">
        <w:rPr>
          <w:rFonts w:ascii="Arial" w:hAnsi="Arial" w:cs="Arial"/>
          <w:sz w:val="22"/>
          <w:szCs w:val="22"/>
        </w:rPr>
        <w:t xml:space="preserve">If the </w:t>
      </w:r>
      <w:proofErr w:type="gramStart"/>
      <w:r w:rsidRPr="00AD0A87">
        <w:rPr>
          <w:rFonts w:ascii="Arial" w:hAnsi="Arial" w:cs="Arial"/>
          <w:sz w:val="22"/>
          <w:szCs w:val="22"/>
        </w:rPr>
        <w:t>salary amount</w:t>
      </w:r>
      <w:proofErr w:type="gramEnd"/>
      <w:r w:rsidRPr="00AD0A87">
        <w:rPr>
          <w:rFonts w:ascii="Arial" w:hAnsi="Arial" w:cs="Arial"/>
          <w:sz w:val="22"/>
          <w:szCs w:val="22"/>
        </w:rPr>
        <w:t xml:space="preserve"> is insufficient to cover the remaining debt, an invoice will be raised to the member of staff and the balance will become immediately due.</w:t>
      </w:r>
    </w:p>
    <w:p w14:paraId="2CAFC560" w14:textId="77777777" w:rsidR="008D5951" w:rsidRDefault="008D5951" w:rsidP="008D5951">
      <w:pPr>
        <w:kinsoku w:val="0"/>
        <w:overflowPunct w:val="0"/>
        <w:autoSpaceDE/>
        <w:autoSpaceDN/>
        <w:adjustRightInd/>
        <w:ind w:right="72"/>
        <w:textAlignment w:val="baseline"/>
        <w:rPr>
          <w:rFonts w:ascii="Arial" w:hAnsi="Arial" w:cs="Arial"/>
          <w:b/>
          <w:bCs/>
          <w:sz w:val="22"/>
          <w:szCs w:val="22"/>
        </w:rPr>
      </w:pPr>
    </w:p>
    <w:p w14:paraId="4F65B0D5" w14:textId="33B9222E" w:rsidR="008D5951" w:rsidRDefault="007D64EE" w:rsidP="008D5951">
      <w:pPr>
        <w:kinsoku w:val="0"/>
        <w:overflowPunct w:val="0"/>
        <w:autoSpaceDE/>
        <w:autoSpaceDN/>
        <w:adjustRightInd/>
        <w:ind w:right="72"/>
        <w:textAlignment w:val="baseline"/>
        <w:rPr>
          <w:rFonts w:ascii="Arial" w:hAnsi="Arial" w:cs="Arial"/>
          <w:b/>
          <w:bCs/>
          <w:sz w:val="22"/>
          <w:szCs w:val="22"/>
        </w:rPr>
      </w:pPr>
      <w:r w:rsidRPr="007D64EE">
        <w:rPr>
          <w:rFonts w:ascii="Arial" w:hAnsi="Arial" w:cs="Arial"/>
          <w:b/>
          <w:bCs/>
          <w:sz w:val="22"/>
          <w:szCs w:val="22"/>
        </w:rPr>
        <w:t>Minimum salary requirement for Skilled Worker visa holders</w:t>
      </w:r>
    </w:p>
    <w:p w14:paraId="17254CFB" w14:textId="77777777" w:rsidR="007D64EE" w:rsidRDefault="007D64EE" w:rsidP="008D5951">
      <w:pPr>
        <w:kinsoku w:val="0"/>
        <w:overflowPunct w:val="0"/>
        <w:autoSpaceDE/>
        <w:autoSpaceDN/>
        <w:adjustRightInd/>
        <w:ind w:right="72"/>
        <w:textAlignment w:val="baseline"/>
        <w:rPr>
          <w:rFonts w:ascii="Arial" w:hAnsi="Arial" w:cs="Arial"/>
          <w:sz w:val="22"/>
          <w:szCs w:val="22"/>
        </w:rPr>
      </w:pPr>
    </w:p>
    <w:p w14:paraId="3DDA9F48" w14:textId="38B0D4AD" w:rsidR="00181EE4" w:rsidRPr="00181EE4" w:rsidRDefault="00181EE4" w:rsidP="00181EE4">
      <w:pPr>
        <w:kinsoku w:val="0"/>
        <w:overflowPunct w:val="0"/>
        <w:autoSpaceDE/>
        <w:autoSpaceDN/>
        <w:adjustRightInd/>
        <w:ind w:right="72"/>
        <w:textAlignment w:val="baseline"/>
        <w:rPr>
          <w:rFonts w:ascii="Arial" w:hAnsi="Arial" w:cs="Arial"/>
          <w:sz w:val="22"/>
          <w:szCs w:val="22"/>
          <w:lang w:val="en-GB"/>
        </w:rPr>
      </w:pPr>
      <w:r w:rsidRPr="00181EE4">
        <w:rPr>
          <w:rFonts w:ascii="Arial" w:hAnsi="Arial" w:cs="Arial"/>
          <w:sz w:val="22"/>
          <w:szCs w:val="22"/>
          <w:lang w:val="en-GB"/>
        </w:rPr>
        <w:t>For Skilled Worker Certificates of Sponsorship issued on or after 9 April 2025, loan repayments will be deducted when assessing if the salary meets the required threshold.</w:t>
      </w:r>
    </w:p>
    <w:p w14:paraId="58C87DBD" w14:textId="77777777" w:rsidR="008D5951" w:rsidRDefault="008D5951" w:rsidP="008D5951">
      <w:pPr>
        <w:kinsoku w:val="0"/>
        <w:overflowPunct w:val="0"/>
        <w:autoSpaceDE/>
        <w:autoSpaceDN/>
        <w:adjustRightInd/>
        <w:ind w:right="72"/>
        <w:textAlignment w:val="baseline"/>
        <w:rPr>
          <w:rFonts w:ascii="Arial" w:hAnsi="Arial" w:cs="Arial"/>
          <w:sz w:val="22"/>
          <w:szCs w:val="22"/>
          <w:lang w:val="en-GB"/>
        </w:rPr>
      </w:pPr>
    </w:p>
    <w:p w14:paraId="159D3B27" w14:textId="7828DC26" w:rsidR="008D5951" w:rsidRDefault="00181EE4" w:rsidP="008D5951">
      <w:pPr>
        <w:kinsoku w:val="0"/>
        <w:overflowPunct w:val="0"/>
        <w:autoSpaceDE/>
        <w:autoSpaceDN/>
        <w:adjustRightInd/>
        <w:ind w:right="72"/>
        <w:textAlignment w:val="baseline"/>
        <w:rPr>
          <w:rFonts w:ascii="Arial" w:hAnsi="Arial" w:cs="Arial"/>
          <w:sz w:val="22"/>
          <w:szCs w:val="22"/>
        </w:rPr>
      </w:pPr>
      <w:r w:rsidRPr="00181EE4">
        <w:rPr>
          <w:rFonts w:ascii="Arial" w:hAnsi="Arial" w:cs="Arial"/>
          <w:sz w:val="22"/>
          <w:szCs w:val="22"/>
        </w:rPr>
        <w:t>Therefore, we cannot process any loan requests that would reduce the salary below the required threshold.</w:t>
      </w:r>
    </w:p>
    <w:p w14:paraId="4DD18CA3" w14:textId="77777777" w:rsidR="00181EE4" w:rsidRDefault="00181EE4" w:rsidP="008D5951">
      <w:pPr>
        <w:kinsoku w:val="0"/>
        <w:overflowPunct w:val="0"/>
        <w:autoSpaceDE/>
        <w:autoSpaceDN/>
        <w:adjustRightInd/>
        <w:ind w:right="72"/>
        <w:textAlignment w:val="baseline"/>
        <w:rPr>
          <w:rFonts w:ascii="Arial" w:hAnsi="Arial" w:cs="Arial"/>
          <w:sz w:val="22"/>
          <w:szCs w:val="22"/>
          <w:lang w:val="en-GB"/>
        </w:rPr>
      </w:pPr>
    </w:p>
    <w:p w14:paraId="751416ED" w14:textId="1E8CAB88" w:rsidR="008D5951" w:rsidRDefault="008D5951" w:rsidP="008D5951">
      <w:pPr>
        <w:kinsoku w:val="0"/>
        <w:overflowPunct w:val="0"/>
        <w:autoSpaceDE/>
        <w:autoSpaceDN/>
        <w:adjustRightInd/>
        <w:ind w:right="72"/>
        <w:textAlignment w:val="baseline"/>
        <w:rPr>
          <w:rFonts w:ascii="Arial" w:hAnsi="Arial" w:cs="Arial"/>
          <w:sz w:val="22"/>
          <w:szCs w:val="22"/>
          <w:lang w:val="en-GB"/>
        </w:rPr>
      </w:pPr>
      <w:r>
        <w:rPr>
          <w:rFonts w:ascii="Arial" w:hAnsi="Arial" w:cs="Arial"/>
          <w:sz w:val="22"/>
          <w:szCs w:val="22"/>
          <w:lang w:val="en-GB"/>
        </w:rPr>
        <w:t>Please refer to the official guidance:</w:t>
      </w:r>
    </w:p>
    <w:p w14:paraId="2892E646" w14:textId="4D7284A8" w:rsidR="008D5951" w:rsidRDefault="008D5951" w:rsidP="008D5951">
      <w:pPr>
        <w:kinsoku w:val="0"/>
        <w:overflowPunct w:val="0"/>
        <w:autoSpaceDE/>
        <w:autoSpaceDN/>
        <w:adjustRightInd/>
        <w:ind w:right="72"/>
        <w:textAlignment w:val="baseline"/>
        <w:rPr>
          <w:rFonts w:ascii="Arial" w:hAnsi="Arial" w:cs="Arial"/>
          <w:sz w:val="22"/>
          <w:szCs w:val="22"/>
          <w:lang w:val="en-GB"/>
        </w:rPr>
      </w:pPr>
      <w:hyperlink r:id="rId11" w:anchor="sk7" w:history="1">
        <w:r w:rsidRPr="008D5951">
          <w:rPr>
            <w:rStyle w:val="Hyperlink"/>
            <w:rFonts w:ascii="Arial" w:hAnsi="Arial" w:cs="Arial"/>
            <w:sz w:val="22"/>
            <w:szCs w:val="22"/>
            <w:lang w:val="en-GB"/>
          </w:rPr>
          <w:t>Skilled Worker Sponsor Guidance</w:t>
        </w:r>
      </w:hyperlink>
    </w:p>
    <w:p w14:paraId="45DC42B7" w14:textId="77777777" w:rsidR="008D5951" w:rsidRDefault="008D5951" w:rsidP="008D5951">
      <w:pPr>
        <w:kinsoku w:val="0"/>
        <w:overflowPunct w:val="0"/>
        <w:autoSpaceDE/>
        <w:autoSpaceDN/>
        <w:adjustRightInd/>
        <w:ind w:right="72"/>
        <w:textAlignment w:val="baseline"/>
        <w:rPr>
          <w:rFonts w:ascii="Arial" w:hAnsi="Arial" w:cs="Arial"/>
          <w:sz w:val="22"/>
          <w:szCs w:val="22"/>
        </w:rPr>
      </w:pPr>
    </w:p>
    <w:p w14:paraId="529A99FF" w14:textId="4BF30A3A" w:rsidR="008D5951" w:rsidRPr="008D5951" w:rsidRDefault="008D5951" w:rsidP="008D5951">
      <w:pPr>
        <w:kinsoku w:val="0"/>
        <w:overflowPunct w:val="0"/>
        <w:autoSpaceDE/>
        <w:autoSpaceDN/>
        <w:adjustRightInd/>
        <w:ind w:right="72"/>
        <w:textAlignment w:val="baseline"/>
        <w:rPr>
          <w:rFonts w:ascii="Arial" w:hAnsi="Arial" w:cs="Arial"/>
          <w:sz w:val="22"/>
          <w:szCs w:val="22"/>
          <w:lang w:val="en-GB"/>
        </w:rPr>
      </w:pPr>
      <w:r w:rsidRPr="008D5951">
        <w:rPr>
          <w:rFonts w:ascii="Arial" w:hAnsi="Arial" w:cs="Arial"/>
          <w:sz w:val="22"/>
          <w:szCs w:val="22"/>
        </w:rPr>
        <w:t>If you have any questions, contact the HR Staff Immigration team before submitting the form.</w:t>
      </w:r>
    </w:p>
    <w:p w14:paraId="1152306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411EE8A3"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092BCF3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1249AB81"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0B2B447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78245B23"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2FEED50"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5621F5C"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5FE4180D"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AEC8AB9"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5C044A56"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6A124546"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2F343225"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515DE35"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p w14:paraId="25BD3300" w14:textId="77777777" w:rsidR="008D5951" w:rsidRDefault="008D5951" w:rsidP="00C70DD1">
      <w:pPr>
        <w:kinsoku w:val="0"/>
        <w:overflowPunct w:val="0"/>
        <w:autoSpaceDE/>
        <w:autoSpaceDN/>
        <w:adjustRightInd/>
        <w:spacing w:before="272"/>
        <w:ind w:left="72" w:right="72"/>
        <w:textAlignment w:val="baseline"/>
        <w:rPr>
          <w:rFonts w:ascii="Arial" w:hAnsi="Arial" w:cs="Arial"/>
          <w:sz w:val="22"/>
          <w:szCs w:val="22"/>
        </w:rPr>
      </w:pPr>
    </w:p>
    <w:tbl>
      <w:tblPr>
        <w:tblStyle w:val="TableGrid"/>
        <w:tblW w:w="9709"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914"/>
      </w:tblGrid>
      <w:tr w:rsidR="00E60986" w14:paraId="2012C990" w14:textId="77777777" w:rsidTr="00C70DD1">
        <w:tc>
          <w:tcPr>
            <w:tcW w:w="4795" w:type="dxa"/>
          </w:tcPr>
          <w:p w14:paraId="0DC1704A" w14:textId="77777777" w:rsidR="00E60986" w:rsidRDefault="00E60986" w:rsidP="00E60986">
            <w:pPr>
              <w:pStyle w:val="NoSpacing"/>
            </w:pPr>
            <w:r>
              <w:rPr>
                <w:noProof/>
                <w:lang w:eastAsia="en-GB"/>
              </w:rPr>
              <w:lastRenderedPageBreak/>
              <w:drawing>
                <wp:inline distT="0" distB="0" distL="0" distR="0" wp14:anchorId="45599442" wp14:editId="18998B09">
                  <wp:extent cx="2178657" cy="80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N_Primary_Logo_CMYK.jpg"/>
                          <pic:cNvPicPr/>
                        </pic:nvPicPr>
                        <pic:blipFill>
                          <a:blip r:embed="rId12">
                            <a:extLst>
                              <a:ext uri="{28A0092B-C50C-407E-A947-70E740481C1C}">
                                <a14:useLocalDpi xmlns:a14="http://schemas.microsoft.com/office/drawing/2010/main" val="0"/>
                              </a:ext>
                            </a:extLst>
                          </a:blip>
                          <a:stretch>
                            <a:fillRect/>
                          </a:stretch>
                        </pic:blipFill>
                        <pic:spPr>
                          <a:xfrm>
                            <a:off x="0" y="0"/>
                            <a:ext cx="2197205" cy="813459"/>
                          </a:xfrm>
                          <a:prstGeom prst="rect">
                            <a:avLst/>
                          </a:prstGeom>
                        </pic:spPr>
                      </pic:pic>
                    </a:graphicData>
                  </a:graphic>
                </wp:inline>
              </w:drawing>
            </w:r>
          </w:p>
        </w:tc>
        <w:tc>
          <w:tcPr>
            <w:tcW w:w="4914" w:type="dxa"/>
          </w:tcPr>
          <w:p w14:paraId="50FD720A" w14:textId="77777777" w:rsidR="00E60986" w:rsidRDefault="00E60986" w:rsidP="00E60986">
            <w:pPr>
              <w:pStyle w:val="NoSpacing"/>
              <w:jc w:val="right"/>
              <w:rPr>
                <w:b/>
              </w:rPr>
            </w:pPr>
            <w:r>
              <w:rPr>
                <w:b/>
              </w:rPr>
              <w:t xml:space="preserve">Application Form for Interest-free Loan </w:t>
            </w:r>
          </w:p>
          <w:p w14:paraId="260CDB73" w14:textId="77777777" w:rsidR="00E60986" w:rsidRDefault="00E60986" w:rsidP="00E60986">
            <w:pPr>
              <w:pStyle w:val="NoSpacing"/>
              <w:jc w:val="right"/>
              <w:rPr>
                <w:b/>
              </w:rPr>
            </w:pPr>
            <w:r>
              <w:rPr>
                <w:b/>
              </w:rPr>
              <w:t>(for Immigration Related Expenses)</w:t>
            </w:r>
          </w:p>
          <w:p w14:paraId="564BA13E" w14:textId="77777777" w:rsidR="00E60986" w:rsidRDefault="00E60986" w:rsidP="00E60986">
            <w:pPr>
              <w:pStyle w:val="NoSpacing"/>
              <w:jc w:val="right"/>
              <w:rPr>
                <w:b/>
              </w:rPr>
            </w:pPr>
          </w:p>
          <w:p w14:paraId="34C1C1CD" w14:textId="77777777" w:rsidR="00C70DD1" w:rsidRDefault="00C70DD1" w:rsidP="00C70DD1">
            <w:pPr>
              <w:pStyle w:val="NoSpacing"/>
              <w:jc w:val="right"/>
              <w:rPr>
                <w:b/>
              </w:rPr>
            </w:pPr>
            <w:r>
              <w:rPr>
                <w:b/>
              </w:rPr>
              <w:t>Created: July 2021</w:t>
            </w:r>
          </w:p>
          <w:p w14:paraId="0834A354" w14:textId="554D8E7E" w:rsidR="00C70DD1" w:rsidRDefault="00C70DD1" w:rsidP="00C70DD1">
            <w:pPr>
              <w:pStyle w:val="NoSpacing"/>
              <w:jc w:val="right"/>
              <w:rPr>
                <w:b/>
              </w:rPr>
            </w:pPr>
            <w:r>
              <w:rPr>
                <w:b/>
              </w:rPr>
              <w:t xml:space="preserve">Last Updated: </w:t>
            </w:r>
            <w:r w:rsidR="008D5951">
              <w:rPr>
                <w:b/>
              </w:rPr>
              <w:t>April 2025</w:t>
            </w:r>
          </w:p>
          <w:p w14:paraId="7542D5D9" w14:textId="77777777" w:rsidR="00E60986" w:rsidRDefault="00E60986" w:rsidP="00E60986">
            <w:pPr>
              <w:pStyle w:val="NoSpacing"/>
              <w:jc w:val="right"/>
            </w:pPr>
          </w:p>
        </w:tc>
      </w:tr>
    </w:tbl>
    <w:p w14:paraId="0BCB6A2A" w14:textId="733973F1" w:rsidR="00741F48" w:rsidRDefault="00741F48" w:rsidP="00741F48">
      <w:pPr>
        <w:pStyle w:val="NoSpacing"/>
        <w:pBdr>
          <w:bottom w:val="single" w:sz="6" w:space="1" w:color="auto"/>
        </w:pBdr>
      </w:pPr>
    </w:p>
    <w:p w14:paraId="641ACD0E" w14:textId="77777777" w:rsidR="002A6675" w:rsidRDefault="002A6675" w:rsidP="00741F48">
      <w:pPr>
        <w:pStyle w:val="NoSpacing"/>
      </w:pPr>
    </w:p>
    <w:p w14:paraId="1DF74D4F" w14:textId="77777777" w:rsidR="009E4842" w:rsidRPr="00DA607F" w:rsidRDefault="009E4842" w:rsidP="009E4842">
      <w:pPr>
        <w:pStyle w:val="Heading2"/>
        <w:jc w:val="both"/>
        <w:rPr>
          <w:rFonts w:ascii="Arial" w:hAnsi="Arial" w:cs="Arial"/>
          <w:b/>
          <w:bCs/>
          <w:color w:val="auto"/>
          <w:sz w:val="22"/>
          <w:szCs w:val="22"/>
        </w:rPr>
      </w:pPr>
      <w:r>
        <w:rPr>
          <w:rFonts w:ascii="Arial" w:hAnsi="Arial" w:cs="Arial"/>
          <w:b/>
          <w:bCs/>
          <w:color w:val="auto"/>
          <w:sz w:val="22"/>
          <w:szCs w:val="22"/>
        </w:rPr>
        <w:t>1. Applicant d</w:t>
      </w:r>
      <w:r w:rsidRPr="00DA607F">
        <w:rPr>
          <w:rFonts w:ascii="Arial" w:hAnsi="Arial" w:cs="Arial"/>
          <w:b/>
          <w:bCs/>
          <w:color w:val="auto"/>
          <w:sz w:val="22"/>
          <w:szCs w:val="22"/>
        </w:rPr>
        <w:t>etails</w:t>
      </w:r>
    </w:p>
    <w:p w14:paraId="335D8294" w14:textId="77777777" w:rsidR="009E4842" w:rsidRDefault="009E4842" w:rsidP="009E4842">
      <w:pPr>
        <w:pStyle w:val="NoSpacing"/>
        <w:jc w:val="both"/>
      </w:pPr>
    </w:p>
    <w:tbl>
      <w:tblPr>
        <w:tblStyle w:val="TableGrid"/>
        <w:tblW w:w="9634" w:type="dxa"/>
        <w:tblLook w:val="04A0" w:firstRow="1" w:lastRow="0" w:firstColumn="1" w:lastColumn="0" w:noHBand="0" w:noVBand="1"/>
      </w:tblPr>
      <w:tblGrid>
        <w:gridCol w:w="2368"/>
        <w:gridCol w:w="1317"/>
        <w:gridCol w:w="2161"/>
        <w:gridCol w:w="986"/>
        <w:gridCol w:w="2802"/>
      </w:tblGrid>
      <w:tr w:rsidR="009E4842" w:rsidRPr="00D51C41" w14:paraId="053071DC" w14:textId="77777777" w:rsidTr="00A77A32">
        <w:trPr>
          <w:trHeight w:val="416"/>
        </w:trPr>
        <w:tc>
          <w:tcPr>
            <w:tcW w:w="2374" w:type="dxa"/>
            <w:shd w:val="clear" w:color="auto" w:fill="E7E6E6" w:themeFill="background2"/>
          </w:tcPr>
          <w:p w14:paraId="2567280E" w14:textId="63DCE4DE" w:rsidR="009E4842" w:rsidRPr="00C91948" w:rsidRDefault="002A6675" w:rsidP="00A77A32">
            <w:pPr>
              <w:rPr>
                <w:rFonts w:ascii="Arial" w:hAnsi="Arial" w:cs="Arial"/>
                <w:b/>
                <w:sz w:val="22"/>
                <w:szCs w:val="22"/>
              </w:rPr>
            </w:pPr>
            <w:r>
              <w:rPr>
                <w:rFonts w:ascii="Arial" w:hAnsi="Arial" w:cs="Arial"/>
                <w:b/>
                <w:sz w:val="22"/>
                <w:szCs w:val="22"/>
              </w:rPr>
              <w:t>Full n</w:t>
            </w:r>
            <w:r w:rsidR="009E4842" w:rsidRPr="00C91948">
              <w:rPr>
                <w:rFonts w:ascii="Arial" w:hAnsi="Arial" w:cs="Arial"/>
                <w:b/>
                <w:sz w:val="22"/>
                <w:szCs w:val="22"/>
              </w:rPr>
              <w:t>ame:</w:t>
            </w:r>
          </w:p>
        </w:tc>
        <w:sdt>
          <w:sdtPr>
            <w:rPr>
              <w:rFonts w:ascii="Arial" w:hAnsi="Arial" w:cs="Arial"/>
              <w:sz w:val="22"/>
              <w:szCs w:val="22"/>
            </w:rPr>
            <w:id w:val="-1106037438"/>
            <w:placeholder>
              <w:docPart w:val="AE124364A047434F978CE6C9A7153DE8"/>
            </w:placeholder>
            <w:showingPlcHdr/>
            <w:text/>
          </w:sdtPr>
          <w:sdtContent>
            <w:tc>
              <w:tcPr>
                <w:tcW w:w="7260" w:type="dxa"/>
                <w:gridSpan w:val="4"/>
              </w:tcPr>
              <w:p w14:paraId="01787516"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55FD748C" w14:textId="77777777" w:rsidTr="00A77A32">
        <w:trPr>
          <w:trHeight w:val="422"/>
        </w:trPr>
        <w:tc>
          <w:tcPr>
            <w:tcW w:w="2374" w:type="dxa"/>
            <w:shd w:val="clear" w:color="auto" w:fill="E7E6E6" w:themeFill="background2"/>
          </w:tcPr>
          <w:p w14:paraId="2E8CC67D" w14:textId="77777777" w:rsidR="009E4842" w:rsidRPr="00C91948" w:rsidRDefault="009E4842" w:rsidP="00A77A32">
            <w:pPr>
              <w:rPr>
                <w:rFonts w:ascii="Arial" w:hAnsi="Arial" w:cs="Arial"/>
                <w:b/>
                <w:sz w:val="22"/>
                <w:szCs w:val="22"/>
              </w:rPr>
            </w:pPr>
            <w:r w:rsidRPr="00C91948">
              <w:rPr>
                <w:rFonts w:ascii="Arial" w:hAnsi="Arial" w:cs="Arial"/>
                <w:b/>
                <w:sz w:val="22"/>
                <w:szCs w:val="22"/>
              </w:rPr>
              <w:t>Address:</w:t>
            </w:r>
          </w:p>
        </w:tc>
        <w:sdt>
          <w:sdtPr>
            <w:rPr>
              <w:rFonts w:ascii="Arial" w:hAnsi="Arial" w:cs="Arial"/>
              <w:sz w:val="22"/>
              <w:szCs w:val="22"/>
            </w:rPr>
            <w:id w:val="-1356497418"/>
            <w:placeholder>
              <w:docPart w:val="AE124364A047434F978CE6C9A7153DE8"/>
            </w:placeholder>
            <w:showingPlcHdr/>
            <w:text/>
          </w:sdtPr>
          <w:sdtContent>
            <w:tc>
              <w:tcPr>
                <w:tcW w:w="7260" w:type="dxa"/>
                <w:gridSpan w:val="4"/>
              </w:tcPr>
              <w:p w14:paraId="69A765E8"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7F7610D1" w14:textId="77777777" w:rsidTr="00A77A32">
        <w:trPr>
          <w:trHeight w:val="1132"/>
        </w:trPr>
        <w:tc>
          <w:tcPr>
            <w:tcW w:w="2374" w:type="dxa"/>
            <w:shd w:val="clear" w:color="auto" w:fill="E7E6E6" w:themeFill="background2"/>
          </w:tcPr>
          <w:p w14:paraId="776CF95F" w14:textId="71307C5E" w:rsidR="009E4842" w:rsidRPr="00C91948" w:rsidRDefault="009E4842" w:rsidP="002A6675">
            <w:pPr>
              <w:rPr>
                <w:rFonts w:ascii="Arial" w:hAnsi="Arial" w:cs="Arial"/>
                <w:b/>
                <w:sz w:val="22"/>
                <w:szCs w:val="22"/>
              </w:rPr>
            </w:pPr>
            <w:r w:rsidRPr="00C91948">
              <w:rPr>
                <w:rFonts w:ascii="Arial" w:hAnsi="Arial" w:cs="Arial"/>
                <w:b/>
                <w:sz w:val="22"/>
                <w:szCs w:val="22"/>
              </w:rPr>
              <w:t xml:space="preserve">Telephone </w:t>
            </w:r>
            <w:r w:rsidR="002A6675">
              <w:rPr>
                <w:rFonts w:ascii="Arial" w:hAnsi="Arial" w:cs="Arial"/>
                <w:b/>
                <w:sz w:val="22"/>
                <w:szCs w:val="22"/>
              </w:rPr>
              <w:t>n</w:t>
            </w:r>
            <w:r w:rsidRPr="00C91948">
              <w:rPr>
                <w:rFonts w:ascii="Arial" w:hAnsi="Arial" w:cs="Arial"/>
                <w:b/>
                <w:sz w:val="22"/>
                <w:szCs w:val="22"/>
              </w:rPr>
              <w:t>o:</w:t>
            </w:r>
          </w:p>
        </w:tc>
        <w:tc>
          <w:tcPr>
            <w:tcW w:w="1143" w:type="dxa"/>
            <w:shd w:val="clear" w:color="auto" w:fill="E7E6E6" w:themeFill="background2"/>
          </w:tcPr>
          <w:p w14:paraId="2AA79B89" w14:textId="098F6339" w:rsidR="009E4842" w:rsidRPr="00C91948" w:rsidRDefault="009E4842" w:rsidP="00A77A32">
            <w:pPr>
              <w:jc w:val="both"/>
              <w:rPr>
                <w:rFonts w:ascii="Arial" w:hAnsi="Arial" w:cs="Arial"/>
                <w:b/>
                <w:sz w:val="22"/>
                <w:szCs w:val="22"/>
              </w:rPr>
            </w:pPr>
            <w:r w:rsidRPr="00C91948">
              <w:rPr>
                <w:rFonts w:ascii="Arial" w:hAnsi="Arial" w:cs="Arial"/>
                <w:b/>
                <w:sz w:val="22"/>
                <w:szCs w:val="22"/>
              </w:rPr>
              <w:t>I</w:t>
            </w:r>
            <w:r w:rsidR="002A6675">
              <w:rPr>
                <w:rFonts w:ascii="Arial" w:hAnsi="Arial" w:cs="Arial"/>
                <w:b/>
                <w:sz w:val="22"/>
                <w:szCs w:val="22"/>
              </w:rPr>
              <w:t>nternal e</w:t>
            </w:r>
            <w:r w:rsidRPr="00C91948">
              <w:rPr>
                <w:rFonts w:ascii="Arial" w:hAnsi="Arial" w:cs="Arial"/>
                <w:b/>
                <w:sz w:val="22"/>
                <w:szCs w:val="22"/>
              </w:rPr>
              <w:t>xtension:</w:t>
            </w:r>
          </w:p>
        </w:tc>
        <w:sdt>
          <w:sdtPr>
            <w:rPr>
              <w:rFonts w:ascii="Arial" w:hAnsi="Arial" w:cs="Arial"/>
              <w:sz w:val="22"/>
              <w:szCs w:val="22"/>
            </w:rPr>
            <w:id w:val="1970243537"/>
            <w:placeholder>
              <w:docPart w:val="AE124364A047434F978CE6C9A7153DE8"/>
            </w:placeholder>
            <w:showingPlcHdr/>
            <w:text/>
          </w:sdtPr>
          <w:sdtContent>
            <w:tc>
              <w:tcPr>
                <w:tcW w:w="2262" w:type="dxa"/>
              </w:tcPr>
              <w:p w14:paraId="7B06B181"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c>
          <w:tcPr>
            <w:tcW w:w="906" w:type="dxa"/>
            <w:shd w:val="clear" w:color="auto" w:fill="E7E6E6" w:themeFill="background2"/>
          </w:tcPr>
          <w:p w14:paraId="4AD4A0CB" w14:textId="77777777" w:rsidR="009E4842" w:rsidRPr="00D51C41" w:rsidRDefault="009E4842" w:rsidP="00A77A32">
            <w:pPr>
              <w:jc w:val="both"/>
              <w:rPr>
                <w:rFonts w:ascii="Arial" w:hAnsi="Arial" w:cs="Arial"/>
                <w:sz w:val="22"/>
                <w:szCs w:val="22"/>
              </w:rPr>
            </w:pPr>
            <w:r w:rsidRPr="00C91948">
              <w:rPr>
                <w:rFonts w:ascii="Arial" w:hAnsi="Arial" w:cs="Arial"/>
                <w:b/>
                <w:sz w:val="22"/>
                <w:szCs w:val="22"/>
              </w:rPr>
              <w:t>Mobile:</w:t>
            </w:r>
            <w:r w:rsidRPr="00D51C41">
              <w:rPr>
                <w:rFonts w:ascii="Arial" w:hAnsi="Arial" w:cs="Arial"/>
                <w:sz w:val="22"/>
                <w:szCs w:val="22"/>
              </w:rPr>
              <w:t xml:space="preserve"> </w:t>
            </w:r>
          </w:p>
        </w:tc>
        <w:sdt>
          <w:sdtPr>
            <w:rPr>
              <w:rFonts w:ascii="Arial" w:hAnsi="Arial" w:cs="Arial"/>
              <w:sz w:val="22"/>
              <w:szCs w:val="22"/>
            </w:rPr>
            <w:id w:val="1265727893"/>
            <w:placeholder>
              <w:docPart w:val="AE124364A047434F978CE6C9A7153DE8"/>
            </w:placeholder>
            <w:showingPlcHdr/>
            <w:text/>
          </w:sdtPr>
          <w:sdtContent>
            <w:tc>
              <w:tcPr>
                <w:tcW w:w="2949" w:type="dxa"/>
              </w:tcPr>
              <w:p w14:paraId="5A295A32"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02429805" w14:textId="77777777" w:rsidTr="00A77A32">
        <w:trPr>
          <w:trHeight w:val="400"/>
        </w:trPr>
        <w:tc>
          <w:tcPr>
            <w:tcW w:w="2374" w:type="dxa"/>
            <w:shd w:val="clear" w:color="auto" w:fill="E7E6E6" w:themeFill="background2"/>
          </w:tcPr>
          <w:p w14:paraId="6F702E44" w14:textId="52E4C6AB" w:rsidR="009E4842" w:rsidRPr="00C91948" w:rsidRDefault="009E4842" w:rsidP="002A6675">
            <w:pPr>
              <w:rPr>
                <w:rFonts w:ascii="Arial" w:hAnsi="Arial" w:cs="Arial"/>
                <w:b/>
                <w:sz w:val="22"/>
                <w:szCs w:val="22"/>
              </w:rPr>
            </w:pPr>
            <w:r w:rsidRPr="00C91948">
              <w:rPr>
                <w:rFonts w:ascii="Arial" w:hAnsi="Arial" w:cs="Arial"/>
                <w:b/>
                <w:sz w:val="22"/>
                <w:szCs w:val="22"/>
              </w:rPr>
              <w:t xml:space="preserve">Payroll </w:t>
            </w:r>
            <w:r w:rsidR="002A6675">
              <w:rPr>
                <w:rFonts w:ascii="Arial" w:hAnsi="Arial" w:cs="Arial"/>
                <w:b/>
                <w:sz w:val="22"/>
                <w:szCs w:val="22"/>
              </w:rPr>
              <w:t>n</w:t>
            </w:r>
            <w:r w:rsidRPr="00C91948">
              <w:rPr>
                <w:rFonts w:ascii="Arial" w:hAnsi="Arial" w:cs="Arial"/>
                <w:b/>
                <w:sz w:val="22"/>
                <w:szCs w:val="22"/>
              </w:rPr>
              <w:t>o:</w:t>
            </w:r>
          </w:p>
        </w:tc>
        <w:sdt>
          <w:sdtPr>
            <w:rPr>
              <w:rFonts w:ascii="Arial" w:hAnsi="Arial" w:cs="Arial"/>
              <w:sz w:val="22"/>
              <w:szCs w:val="22"/>
            </w:rPr>
            <w:id w:val="-1658995220"/>
            <w:placeholder>
              <w:docPart w:val="AE124364A047434F978CE6C9A7153DE8"/>
            </w:placeholder>
            <w:showingPlcHdr/>
            <w:text/>
          </w:sdtPr>
          <w:sdtContent>
            <w:tc>
              <w:tcPr>
                <w:tcW w:w="7260" w:type="dxa"/>
                <w:gridSpan w:val="4"/>
              </w:tcPr>
              <w:p w14:paraId="3DABC8C9"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4F4D5EF9" w14:textId="77777777" w:rsidTr="00A77A32">
        <w:trPr>
          <w:trHeight w:val="407"/>
        </w:trPr>
        <w:tc>
          <w:tcPr>
            <w:tcW w:w="2374" w:type="dxa"/>
            <w:shd w:val="clear" w:color="auto" w:fill="E7E6E6" w:themeFill="background2"/>
          </w:tcPr>
          <w:p w14:paraId="4FCEB8DB" w14:textId="78CE8CE8" w:rsidR="009E4842" w:rsidRPr="00C91948" w:rsidRDefault="002A6675" w:rsidP="00A77A32">
            <w:pPr>
              <w:rPr>
                <w:rFonts w:ascii="Arial" w:hAnsi="Arial" w:cs="Arial"/>
                <w:b/>
                <w:sz w:val="22"/>
                <w:szCs w:val="22"/>
              </w:rPr>
            </w:pPr>
            <w:r>
              <w:rPr>
                <w:rFonts w:ascii="Arial" w:hAnsi="Arial" w:cs="Arial"/>
                <w:b/>
                <w:sz w:val="22"/>
                <w:szCs w:val="22"/>
              </w:rPr>
              <w:t>School/d</w:t>
            </w:r>
            <w:r w:rsidR="009E4842" w:rsidRPr="00C91948">
              <w:rPr>
                <w:rFonts w:ascii="Arial" w:hAnsi="Arial" w:cs="Arial"/>
                <w:b/>
                <w:sz w:val="22"/>
                <w:szCs w:val="22"/>
              </w:rPr>
              <w:t>epartment:</w:t>
            </w:r>
          </w:p>
        </w:tc>
        <w:sdt>
          <w:sdtPr>
            <w:rPr>
              <w:rFonts w:ascii="Arial" w:hAnsi="Arial" w:cs="Arial"/>
              <w:sz w:val="22"/>
              <w:szCs w:val="22"/>
            </w:rPr>
            <w:id w:val="498936266"/>
            <w:placeholder>
              <w:docPart w:val="AE124364A047434F978CE6C9A7153DE8"/>
            </w:placeholder>
            <w:showingPlcHdr/>
            <w:text/>
          </w:sdtPr>
          <w:sdtContent>
            <w:tc>
              <w:tcPr>
                <w:tcW w:w="7260" w:type="dxa"/>
                <w:gridSpan w:val="4"/>
              </w:tcPr>
              <w:p w14:paraId="48967683"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224719C1" w14:textId="77777777" w:rsidTr="00A77A32">
        <w:trPr>
          <w:trHeight w:val="427"/>
        </w:trPr>
        <w:tc>
          <w:tcPr>
            <w:tcW w:w="2374" w:type="dxa"/>
            <w:shd w:val="clear" w:color="auto" w:fill="E7E6E6" w:themeFill="background2"/>
          </w:tcPr>
          <w:p w14:paraId="66415910" w14:textId="4BC5F7D1" w:rsidR="009E4842" w:rsidRPr="00C91948" w:rsidRDefault="002A6675" w:rsidP="00A77A32">
            <w:pPr>
              <w:rPr>
                <w:rFonts w:ascii="Arial" w:hAnsi="Arial" w:cs="Arial"/>
                <w:b/>
                <w:sz w:val="22"/>
                <w:szCs w:val="22"/>
              </w:rPr>
            </w:pPr>
            <w:r>
              <w:rPr>
                <w:rFonts w:ascii="Arial" w:hAnsi="Arial" w:cs="Arial"/>
                <w:b/>
                <w:sz w:val="22"/>
                <w:szCs w:val="22"/>
              </w:rPr>
              <w:t>Email a</w:t>
            </w:r>
            <w:r w:rsidR="009E4842" w:rsidRPr="00C91948">
              <w:rPr>
                <w:rFonts w:ascii="Arial" w:hAnsi="Arial" w:cs="Arial"/>
                <w:b/>
                <w:sz w:val="22"/>
                <w:szCs w:val="22"/>
              </w:rPr>
              <w:t xml:space="preserve">ddress: </w:t>
            </w:r>
          </w:p>
        </w:tc>
        <w:sdt>
          <w:sdtPr>
            <w:rPr>
              <w:rFonts w:ascii="Arial" w:hAnsi="Arial" w:cs="Arial"/>
              <w:sz w:val="22"/>
              <w:szCs w:val="22"/>
            </w:rPr>
            <w:id w:val="1877887581"/>
            <w:placeholder>
              <w:docPart w:val="AE124364A047434F978CE6C9A7153DE8"/>
            </w:placeholder>
            <w:showingPlcHdr/>
            <w:text/>
          </w:sdtPr>
          <w:sdtContent>
            <w:tc>
              <w:tcPr>
                <w:tcW w:w="7260" w:type="dxa"/>
                <w:gridSpan w:val="4"/>
              </w:tcPr>
              <w:p w14:paraId="74029626"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51BC8333" w14:textId="77777777" w:rsidTr="00A77A32">
        <w:trPr>
          <w:trHeight w:val="689"/>
        </w:trPr>
        <w:tc>
          <w:tcPr>
            <w:tcW w:w="2374" w:type="dxa"/>
            <w:shd w:val="clear" w:color="auto" w:fill="E7E6E6" w:themeFill="background2"/>
          </w:tcPr>
          <w:p w14:paraId="1CB3D4F6" w14:textId="12F81E51" w:rsidR="009E4842" w:rsidRPr="00C91948" w:rsidRDefault="009E4842" w:rsidP="002A6675">
            <w:pPr>
              <w:rPr>
                <w:rFonts w:ascii="Arial" w:hAnsi="Arial" w:cs="Arial"/>
                <w:b/>
                <w:sz w:val="22"/>
                <w:szCs w:val="22"/>
              </w:rPr>
            </w:pPr>
            <w:r w:rsidRPr="00C91948">
              <w:rPr>
                <w:rFonts w:ascii="Arial" w:hAnsi="Arial" w:cs="Arial"/>
                <w:b/>
                <w:sz w:val="22"/>
                <w:szCs w:val="22"/>
              </w:rPr>
              <w:t xml:space="preserve">Employment </w:t>
            </w:r>
            <w:r w:rsidR="002A6675">
              <w:rPr>
                <w:rFonts w:ascii="Arial" w:hAnsi="Arial" w:cs="Arial"/>
                <w:b/>
                <w:sz w:val="22"/>
                <w:szCs w:val="22"/>
              </w:rPr>
              <w:t>s</w:t>
            </w:r>
            <w:r w:rsidRPr="00C91948">
              <w:rPr>
                <w:rFonts w:ascii="Arial" w:hAnsi="Arial" w:cs="Arial"/>
                <w:b/>
                <w:sz w:val="22"/>
                <w:szCs w:val="22"/>
              </w:rPr>
              <w:t xml:space="preserve">tart </w:t>
            </w:r>
            <w:r w:rsidR="002A6675">
              <w:rPr>
                <w:rFonts w:ascii="Arial" w:hAnsi="Arial" w:cs="Arial"/>
                <w:b/>
                <w:sz w:val="22"/>
                <w:szCs w:val="22"/>
              </w:rPr>
              <w:t>d</w:t>
            </w:r>
            <w:r w:rsidRPr="00C91948">
              <w:rPr>
                <w:rFonts w:ascii="Arial" w:hAnsi="Arial" w:cs="Arial"/>
                <w:b/>
                <w:sz w:val="22"/>
                <w:szCs w:val="22"/>
              </w:rPr>
              <w:t>ate (dd/mm/yyyy):</w:t>
            </w:r>
          </w:p>
        </w:tc>
        <w:sdt>
          <w:sdtPr>
            <w:rPr>
              <w:rFonts w:ascii="Arial" w:hAnsi="Arial" w:cs="Arial"/>
              <w:sz w:val="22"/>
              <w:szCs w:val="22"/>
            </w:rPr>
            <w:id w:val="385385729"/>
            <w:placeholder>
              <w:docPart w:val="F2A8A87C5E9A4C70A90BE130657924A5"/>
            </w:placeholder>
            <w:showingPlcHdr/>
            <w:date>
              <w:dateFormat w:val="dd/MM/yyyy"/>
              <w:lid w:val="en-GB"/>
              <w:storeMappedDataAs w:val="dateTime"/>
              <w:calendar w:val="gregorian"/>
            </w:date>
          </w:sdtPr>
          <w:sdtContent>
            <w:tc>
              <w:tcPr>
                <w:tcW w:w="7260" w:type="dxa"/>
                <w:gridSpan w:val="4"/>
              </w:tcPr>
              <w:p w14:paraId="39FD9EA9"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to enter a date.</w:t>
                </w:r>
              </w:p>
            </w:tc>
          </w:sdtContent>
        </w:sdt>
      </w:tr>
    </w:tbl>
    <w:p w14:paraId="749B187D" w14:textId="77777777" w:rsidR="009E4842" w:rsidRDefault="009E4842" w:rsidP="005175D4">
      <w:pPr>
        <w:pStyle w:val="NoSpacing"/>
      </w:pPr>
    </w:p>
    <w:p w14:paraId="2AB67DDC" w14:textId="49830908" w:rsidR="00DB7078" w:rsidRDefault="00DB7078" w:rsidP="00DB7078">
      <w:pPr>
        <w:pStyle w:val="Heading2"/>
        <w:jc w:val="both"/>
        <w:rPr>
          <w:rFonts w:ascii="Arial" w:hAnsi="Arial" w:cs="Arial"/>
          <w:b/>
          <w:bCs/>
          <w:color w:val="auto"/>
          <w:sz w:val="22"/>
          <w:szCs w:val="22"/>
        </w:rPr>
      </w:pPr>
      <w:r>
        <w:rPr>
          <w:rFonts w:ascii="Arial" w:hAnsi="Arial" w:cs="Arial"/>
          <w:b/>
          <w:bCs/>
          <w:color w:val="auto"/>
          <w:sz w:val="22"/>
          <w:szCs w:val="22"/>
        </w:rPr>
        <w:t>2. Loan d</w:t>
      </w:r>
      <w:r w:rsidRPr="00DA607F">
        <w:rPr>
          <w:rFonts w:ascii="Arial" w:hAnsi="Arial" w:cs="Arial"/>
          <w:b/>
          <w:bCs/>
          <w:color w:val="auto"/>
          <w:sz w:val="22"/>
          <w:szCs w:val="22"/>
        </w:rPr>
        <w:t>etails</w:t>
      </w:r>
    </w:p>
    <w:p w14:paraId="24736D73" w14:textId="77777777" w:rsidR="00DB7078" w:rsidRPr="00DB7078" w:rsidRDefault="00DB7078" w:rsidP="00DB7078"/>
    <w:p w14:paraId="3A52F4A3" w14:textId="1A80FDFA" w:rsidR="00C06B15" w:rsidRDefault="006310A4" w:rsidP="005175D4">
      <w:pPr>
        <w:pStyle w:val="NoSpacing"/>
      </w:pPr>
      <w:r w:rsidRPr="006310A4">
        <w:t xml:space="preserve">I wish to apply for an interest free loan to support me (and where appropriate, my immediate accompanying family members) with immigration related costs incurred during my employment at the University of Nottingham. </w:t>
      </w:r>
      <w:r w:rsidR="002A6675">
        <w:t xml:space="preserve"> </w:t>
      </w:r>
      <w:r w:rsidR="00C06B15">
        <w:t xml:space="preserve">Please provide amounts in pounds sterling in accordance with the fees published on the </w:t>
      </w:r>
      <w:hyperlink r:id="rId13" w:history="1">
        <w:r w:rsidR="00C06B15" w:rsidRPr="00B61B15">
          <w:rPr>
            <w:rStyle w:val="Hyperlink"/>
          </w:rPr>
          <w:t>UKVI web</w:t>
        </w:r>
        <w:r w:rsidR="002A6675">
          <w:rPr>
            <w:rStyle w:val="Hyperlink"/>
          </w:rPr>
          <w:t xml:space="preserve"> </w:t>
        </w:r>
        <w:r w:rsidR="00C06B15" w:rsidRPr="00B61B15">
          <w:rPr>
            <w:rStyle w:val="Hyperlink"/>
          </w:rPr>
          <w:t>site</w:t>
        </w:r>
      </w:hyperlink>
      <w:r w:rsidR="00C06B15">
        <w:t>.  Expenses will be reimbursed in pound sterling.</w:t>
      </w:r>
    </w:p>
    <w:p w14:paraId="163280B5" w14:textId="77777777" w:rsidR="00C06B15" w:rsidRDefault="00C06B15" w:rsidP="005175D4">
      <w:pPr>
        <w:pStyle w:val="NoSpacing"/>
      </w:pPr>
    </w:p>
    <w:p w14:paraId="1CC7A890" w14:textId="1B7FF04D" w:rsidR="00741F48" w:rsidRDefault="006310A4" w:rsidP="005175D4">
      <w:pPr>
        <w:pStyle w:val="NoSpacing"/>
      </w:pPr>
      <w:r w:rsidRPr="006310A4">
        <w:t>I wish to use the loan to assist with the payment of the following immigration related expenses (please specify):</w:t>
      </w:r>
    </w:p>
    <w:p w14:paraId="329A6332" w14:textId="77777777" w:rsidR="005175D4" w:rsidRDefault="005175D4" w:rsidP="005175D4">
      <w:pPr>
        <w:pStyle w:val="NoSpacing"/>
      </w:pPr>
    </w:p>
    <w:tbl>
      <w:tblPr>
        <w:tblStyle w:val="TableGrid"/>
        <w:tblW w:w="0" w:type="auto"/>
        <w:tblLook w:val="04A0" w:firstRow="1" w:lastRow="0" w:firstColumn="1" w:lastColumn="0" w:noHBand="0" w:noVBand="1"/>
      </w:tblPr>
      <w:tblGrid>
        <w:gridCol w:w="4811"/>
        <w:gridCol w:w="4811"/>
      </w:tblGrid>
      <w:tr w:rsidR="005C490E" w14:paraId="7339BF0F" w14:textId="77777777" w:rsidTr="005C490E">
        <w:tc>
          <w:tcPr>
            <w:tcW w:w="4811" w:type="dxa"/>
            <w:shd w:val="clear" w:color="auto" w:fill="D9D9D9" w:themeFill="background1" w:themeFillShade="D9"/>
          </w:tcPr>
          <w:p w14:paraId="67DC488F" w14:textId="77777777" w:rsidR="005C490E" w:rsidRPr="005C490E" w:rsidRDefault="005C490E" w:rsidP="005175D4">
            <w:pPr>
              <w:pStyle w:val="NoSpacing"/>
              <w:rPr>
                <w:b/>
              </w:rPr>
            </w:pPr>
            <w:r w:rsidRPr="005C490E">
              <w:rPr>
                <w:b/>
              </w:rPr>
              <w:t>Item(s)</w:t>
            </w:r>
          </w:p>
        </w:tc>
        <w:tc>
          <w:tcPr>
            <w:tcW w:w="4811" w:type="dxa"/>
            <w:shd w:val="clear" w:color="auto" w:fill="D9D9D9" w:themeFill="background1" w:themeFillShade="D9"/>
          </w:tcPr>
          <w:p w14:paraId="08D87629" w14:textId="77777777" w:rsidR="005C490E" w:rsidRPr="005C490E" w:rsidRDefault="005C490E" w:rsidP="005175D4">
            <w:pPr>
              <w:pStyle w:val="NoSpacing"/>
              <w:rPr>
                <w:b/>
              </w:rPr>
            </w:pPr>
            <w:r w:rsidRPr="005C490E">
              <w:rPr>
                <w:b/>
              </w:rPr>
              <w:t>Amount</w:t>
            </w:r>
          </w:p>
        </w:tc>
      </w:tr>
      <w:tr w:rsidR="005C490E" w14:paraId="6FAF1AB7" w14:textId="77777777" w:rsidTr="005C490E">
        <w:sdt>
          <w:sdtPr>
            <w:id w:val="404725043"/>
            <w:placeholder>
              <w:docPart w:val="8DEED7233B464281AED398DC7E5FD234"/>
            </w:placeholder>
            <w:showingPlcHdr/>
            <w:text/>
          </w:sdtPr>
          <w:sdtContent>
            <w:tc>
              <w:tcPr>
                <w:tcW w:w="4811" w:type="dxa"/>
              </w:tcPr>
              <w:p w14:paraId="09639D2F" w14:textId="069899A3" w:rsidR="005C490E" w:rsidRDefault="00C06B15" w:rsidP="005175D4">
                <w:pPr>
                  <w:pStyle w:val="NoSpacing"/>
                </w:pPr>
                <w:r w:rsidRPr="00F01869">
                  <w:rPr>
                    <w:rStyle w:val="PlaceholderText"/>
                    <w:rFonts w:eastAsia="MS Mincho"/>
                  </w:rPr>
                  <w:t>Click or tap here to enter text.</w:t>
                </w:r>
              </w:p>
            </w:tc>
          </w:sdtContent>
        </w:sdt>
        <w:sdt>
          <w:sdtPr>
            <w:id w:val="-18469772"/>
            <w:placeholder>
              <w:docPart w:val="3897BC810E5F4582B3366E86AADAEFC0"/>
            </w:placeholder>
            <w:showingPlcHdr/>
            <w:text/>
          </w:sdtPr>
          <w:sdtContent>
            <w:tc>
              <w:tcPr>
                <w:tcW w:w="4811" w:type="dxa"/>
              </w:tcPr>
              <w:p w14:paraId="4D91DBEE" w14:textId="2E3059FE" w:rsidR="005C490E" w:rsidRDefault="00C06B15" w:rsidP="005175D4">
                <w:pPr>
                  <w:pStyle w:val="NoSpacing"/>
                </w:pPr>
                <w:r w:rsidRPr="00F01869">
                  <w:rPr>
                    <w:rStyle w:val="PlaceholderText"/>
                    <w:rFonts w:eastAsia="MS Mincho"/>
                  </w:rPr>
                  <w:t>Click or tap here to enter text.</w:t>
                </w:r>
              </w:p>
            </w:tc>
          </w:sdtContent>
        </w:sdt>
      </w:tr>
      <w:tr w:rsidR="005C490E" w14:paraId="16A9A80D" w14:textId="77777777" w:rsidTr="005C490E">
        <w:sdt>
          <w:sdtPr>
            <w:id w:val="-150983524"/>
            <w:placeholder>
              <w:docPart w:val="E9EC429F654D494A95000C4EC8D093DF"/>
            </w:placeholder>
            <w:showingPlcHdr/>
            <w:text/>
          </w:sdtPr>
          <w:sdtContent>
            <w:tc>
              <w:tcPr>
                <w:tcW w:w="4811" w:type="dxa"/>
              </w:tcPr>
              <w:p w14:paraId="2BA0D5D8" w14:textId="58E42276" w:rsidR="005C490E" w:rsidRDefault="00C06B15" w:rsidP="005175D4">
                <w:pPr>
                  <w:pStyle w:val="NoSpacing"/>
                </w:pPr>
                <w:r w:rsidRPr="00F01869">
                  <w:rPr>
                    <w:rStyle w:val="PlaceholderText"/>
                    <w:rFonts w:eastAsia="MS Mincho"/>
                  </w:rPr>
                  <w:t>Click or tap here to enter text.</w:t>
                </w:r>
              </w:p>
            </w:tc>
          </w:sdtContent>
        </w:sdt>
        <w:sdt>
          <w:sdtPr>
            <w:id w:val="-1584533486"/>
            <w:placeholder>
              <w:docPart w:val="611F337D17124457A4BC12876D5A4EE5"/>
            </w:placeholder>
            <w:showingPlcHdr/>
            <w:text/>
          </w:sdtPr>
          <w:sdtContent>
            <w:tc>
              <w:tcPr>
                <w:tcW w:w="4811" w:type="dxa"/>
              </w:tcPr>
              <w:p w14:paraId="54388095" w14:textId="1FD75CBF" w:rsidR="005C490E" w:rsidRDefault="00C06B15" w:rsidP="005175D4">
                <w:pPr>
                  <w:pStyle w:val="NoSpacing"/>
                </w:pPr>
                <w:r w:rsidRPr="00F01869">
                  <w:rPr>
                    <w:rStyle w:val="PlaceholderText"/>
                    <w:rFonts w:eastAsia="MS Mincho"/>
                  </w:rPr>
                  <w:t>Click or tap here to enter text.</w:t>
                </w:r>
              </w:p>
            </w:tc>
          </w:sdtContent>
        </w:sdt>
      </w:tr>
      <w:tr w:rsidR="005C490E" w14:paraId="5642A16D" w14:textId="77777777" w:rsidTr="005C490E">
        <w:sdt>
          <w:sdtPr>
            <w:id w:val="1927609138"/>
            <w:placeholder>
              <w:docPart w:val="86DE35F172A9400A9397BED3C5998F30"/>
            </w:placeholder>
            <w:showingPlcHdr/>
            <w:text/>
          </w:sdtPr>
          <w:sdtContent>
            <w:tc>
              <w:tcPr>
                <w:tcW w:w="4811" w:type="dxa"/>
              </w:tcPr>
              <w:p w14:paraId="05A0BEFC" w14:textId="04E00C52" w:rsidR="005C490E" w:rsidRDefault="00C06B15" w:rsidP="005175D4">
                <w:pPr>
                  <w:pStyle w:val="NoSpacing"/>
                </w:pPr>
                <w:r w:rsidRPr="00F01869">
                  <w:rPr>
                    <w:rStyle w:val="PlaceholderText"/>
                    <w:rFonts w:eastAsia="MS Mincho"/>
                  </w:rPr>
                  <w:t>Click or tap here to enter text.</w:t>
                </w:r>
              </w:p>
            </w:tc>
          </w:sdtContent>
        </w:sdt>
        <w:sdt>
          <w:sdtPr>
            <w:id w:val="-1366371002"/>
            <w:placeholder>
              <w:docPart w:val="C106DB5DF99040FEA404BACD76D8165E"/>
            </w:placeholder>
            <w:showingPlcHdr/>
            <w:text/>
          </w:sdtPr>
          <w:sdtContent>
            <w:tc>
              <w:tcPr>
                <w:tcW w:w="4811" w:type="dxa"/>
              </w:tcPr>
              <w:p w14:paraId="02CB8F3C" w14:textId="29214BA2" w:rsidR="005C490E" w:rsidRDefault="00C06B15" w:rsidP="005175D4">
                <w:pPr>
                  <w:pStyle w:val="NoSpacing"/>
                </w:pPr>
                <w:r w:rsidRPr="00F01869">
                  <w:rPr>
                    <w:rStyle w:val="PlaceholderText"/>
                    <w:rFonts w:eastAsia="MS Mincho"/>
                  </w:rPr>
                  <w:t>Click or tap here to enter text.</w:t>
                </w:r>
              </w:p>
            </w:tc>
          </w:sdtContent>
        </w:sdt>
      </w:tr>
      <w:tr w:rsidR="005C490E" w14:paraId="49A1B18F" w14:textId="77777777" w:rsidTr="005C490E">
        <w:sdt>
          <w:sdtPr>
            <w:id w:val="-169713830"/>
            <w:placeholder>
              <w:docPart w:val="F8296AFEC8D848BFA0230EA794F59E25"/>
            </w:placeholder>
            <w:showingPlcHdr/>
            <w:text/>
          </w:sdtPr>
          <w:sdtContent>
            <w:tc>
              <w:tcPr>
                <w:tcW w:w="4811" w:type="dxa"/>
              </w:tcPr>
              <w:p w14:paraId="5537A804" w14:textId="2830CEFA" w:rsidR="005C490E" w:rsidRDefault="00C06B15" w:rsidP="005175D4">
                <w:pPr>
                  <w:pStyle w:val="NoSpacing"/>
                </w:pPr>
                <w:r w:rsidRPr="00F01869">
                  <w:rPr>
                    <w:rStyle w:val="PlaceholderText"/>
                    <w:rFonts w:eastAsia="MS Mincho"/>
                  </w:rPr>
                  <w:t>Click or tap here to enter text.</w:t>
                </w:r>
              </w:p>
            </w:tc>
          </w:sdtContent>
        </w:sdt>
        <w:sdt>
          <w:sdtPr>
            <w:id w:val="-1510129745"/>
            <w:placeholder>
              <w:docPart w:val="7BE1125CC5094D6CA1FE492CD4DA92DA"/>
            </w:placeholder>
            <w:showingPlcHdr/>
            <w:text/>
          </w:sdtPr>
          <w:sdtContent>
            <w:tc>
              <w:tcPr>
                <w:tcW w:w="4811" w:type="dxa"/>
              </w:tcPr>
              <w:p w14:paraId="533594FE" w14:textId="33C28C4A" w:rsidR="005C490E" w:rsidRDefault="00C06B15" w:rsidP="005175D4">
                <w:pPr>
                  <w:pStyle w:val="NoSpacing"/>
                </w:pPr>
                <w:r w:rsidRPr="00F01869">
                  <w:rPr>
                    <w:rStyle w:val="PlaceholderText"/>
                    <w:rFonts w:eastAsia="MS Mincho"/>
                  </w:rPr>
                  <w:t>Click or tap here to enter text.</w:t>
                </w:r>
              </w:p>
            </w:tc>
          </w:sdtContent>
        </w:sdt>
      </w:tr>
      <w:tr w:rsidR="005C490E" w14:paraId="0BF9B37F" w14:textId="77777777" w:rsidTr="005C490E">
        <w:sdt>
          <w:sdtPr>
            <w:id w:val="492073091"/>
            <w:placeholder>
              <w:docPart w:val="25F4FCD626EF4E119C0AA2314E6399DD"/>
            </w:placeholder>
            <w:showingPlcHdr/>
            <w:text/>
          </w:sdtPr>
          <w:sdtContent>
            <w:tc>
              <w:tcPr>
                <w:tcW w:w="4811" w:type="dxa"/>
              </w:tcPr>
              <w:p w14:paraId="5B259A42" w14:textId="57CF39D1" w:rsidR="005C490E" w:rsidRDefault="00C06B15" w:rsidP="005175D4">
                <w:pPr>
                  <w:pStyle w:val="NoSpacing"/>
                </w:pPr>
                <w:r w:rsidRPr="00F01869">
                  <w:rPr>
                    <w:rStyle w:val="PlaceholderText"/>
                    <w:rFonts w:eastAsia="MS Mincho"/>
                  </w:rPr>
                  <w:t>Click or tap here to enter text.</w:t>
                </w:r>
              </w:p>
            </w:tc>
          </w:sdtContent>
        </w:sdt>
        <w:sdt>
          <w:sdtPr>
            <w:id w:val="-1276091434"/>
            <w:placeholder>
              <w:docPart w:val="54D3C47874D64F0C9A20F6853D89E244"/>
            </w:placeholder>
            <w:showingPlcHdr/>
            <w:text/>
          </w:sdtPr>
          <w:sdtContent>
            <w:tc>
              <w:tcPr>
                <w:tcW w:w="4811" w:type="dxa"/>
              </w:tcPr>
              <w:p w14:paraId="4C9BB19D" w14:textId="2C9A7CC4" w:rsidR="005C490E" w:rsidRDefault="00C06B15" w:rsidP="005175D4">
                <w:pPr>
                  <w:pStyle w:val="NoSpacing"/>
                </w:pPr>
                <w:r w:rsidRPr="00F01869">
                  <w:rPr>
                    <w:rStyle w:val="PlaceholderText"/>
                    <w:rFonts w:eastAsia="MS Mincho"/>
                  </w:rPr>
                  <w:t>Click or tap here to enter text.</w:t>
                </w:r>
              </w:p>
            </w:tc>
          </w:sdtContent>
        </w:sdt>
      </w:tr>
      <w:tr w:rsidR="005C490E" w14:paraId="68E0202E" w14:textId="77777777" w:rsidTr="005C490E">
        <w:sdt>
          <w:sdtPr>
            <w:id w:val="1377438162"/>
            <w:placeholder>
              <w:docPart w:val="FF1CF077EAA54D2E86F6F7FD68AD7664"/>
            </w:placeholder>
            <w:showingPlcHdr/>
            <w:text/>
          </w:sdtPr>
          <w:sdtContent>
            <w:tc>
              <w:tcPr>
                <w:tcW w:w="4811" w:type="dxa"/>
              </w:tcPr>
              <w:p w14:paraId="0567D25A" w14:textId="03B0FDF0" w:rsidR="005C490E" w:rsidRDefault="00C06B15" w:rsidP="005175D4">
                <w:pPr>
                  <w:pStyle w:val="NoSpacing"/>
                </w:pPr>
                <w:r w:rsidRPr="00F01869">
                  <w:rPr>
                    <w:rStyle w:val="PlaceholderText"/>
                    <w:rFonts w:eastAsia="MS Mincho"/>
                  </w:rPr>
                  <w:t>Click or tap here to enter text.</w:t>
                </w:r>
              </w:p>
            </w:tc>
          </w:sdtContent>
        </w:sdt>
        <w:sdt>
          <w:sdtPr>
            <w:id w:val="2040086069"/>
            <w:placeholder>
              <w:docPart w:val="E0608D0ECED74CF7AA8A98099D6E1A3E"/>
            </w:placeholder>
            <w:showingPlcHdr/>
            <w:text/>
          </w:sdtPr>
          <w:sdtContent>
            <w:tc>
              <w:tcPr>
                <w:tcW w:w="4811" w:type="dxa"/>
              </w:tcPr>
              <w:p w14:paraId="7AFD778C" w14:textId="6906F4F4" w:rsidR="005C490E" w:rsidRDefault="00C06B15" w:rsidP="005175D4">
                <w:pPr>
                  <w:pStyle w:val="NoSpacing"/>
                </w:pPr>
                <w:r w:rsidRPr="00F01869">
                  <w:rPr>
                    <w:rStyle w:val="PlaceholderText"/>
                    <w:rFonts w:eastAsia="MS Mincho"/>
                  </w:rPr>
                  <w:t>Click or tap here to enter text.</w:t>
                </w:r>
              </w:p>
            </w:tc>
          </w:sdtContent>
        </w:sdt>
      </w:tr>
      <w:tr w:rsidR="005C490E" w14:paraId="0735B8C0" w14:textId="77777777" w:rsidTr="005C490E">
        <w:tc>
          <w:tcPr>
            <w:tcW w:w="4811" w:type="dxa"/>
            <w:shd w:val="clear" w:color="auto" w:fill="D9D9D9" w:themeFill="background1" w:themeFillShade="D9"/>
          </w:tcPr>
          <w:p w14:paraId="793F7B52" w14:textId="15B42417" w:rsidR="005C490E" w:rsidRPr="005C490E" w:rsidRDefault="005C490E" w:rsidP="005175D4">
            <w:pPr>
              <w:pStyle w:val="NoSpacing"/>
              <w:rPr>
                <w:b/>
              </w:rPr>
            </w:pPr>
            <w:r w:rsidRPr="005C490E">
              <w:rPr>
                <w:b/>
              </w:rPr>
              <w:t>TOTAL</w:t>
            </w:r>
            <w:r w:rsidR="00C06B15">
              <w:rPr>
                <w:b/>
              </w:rPr>
              <w:t xml:space="preserve"> (£)</w:t>
            </w:r>
          </w:p>
        </w:tc>
        <w:sdt>
          <w:sdtPr>
            <w:id w:val="1257712075"/>
            <w:placeholder>
              <w:docPart w:val="9264B3F62CB84617BEDE2675F4DD7BBC"/>
            </w:placeholder>
            <w:showingPlcHdr/>
            <w:text/>
          </w:sdtPr>
          <w:sdtContent>
            <w:tc>
              <w:tcPr>
                <w:tcW w:w="4811" w:type="dxa"/>
              </w:tcPr>
              <w:p w14:paraId="136AE73D" w14:textId="58FB0A17" w:rsidR="005C490E" w:rsidRDefault="00C06B15" w:rsidP="005175D4">
                <w:pPr>
                  <w:pStyle w:val="NoSpacing"/>
                </w:pPr>
                <w:r w:rsidRPr="00F01869">
                  <w:rPr>
                    <w:rStyle w:val="PlaceholderText"/>
                    <w:rFonts w:eastAsia="MS Mincho"/>
                  </w:rPr>
                  <w:t>Click or tap here to enter text.</w:t>
                </w:r>
              </w:p>
            </w:tc>
          </w:sdtContent>
        </w:sdt>
      </w:tr>
    </w:tbl>
    <w:p w14:paraId="32FD49F5" w14:textId="77777777" w:rsidR="005175D4" w:rsidRDefault="005175D4" w:rsidP="005175D4">
      <w:pPr>
        <w:pStyle w:val="NoSpacing"/>
      </w:pPr>
    </w:p>
    <w:p w14:paraId="3A0B1C4A" w14:textId="77777777" w:rsidR="005C490E" w:rsidRDefault="00DD2BC6" w:rsidP="005175D4">
      <w:pPr>
        <w:pStyle w:val="NoSpacing"/>
      </w:pPr>
      <w:r w:rsidRPr="00DD2BC6">
        <w:t>The loan will be paid in single sum on receipt of the completed loan agreement.</w:t>
      </w:r>
    </w:p>
    <w:p w14:paraId="08DE32C2" w14:textId="619C2234" w:rsidR="00C06B15" w:rsidRDefault="00C06B15" w:rsidP="005175D4">
      <w:pPr>
        <w:pStyle w:val="NoSpacing"/>
      </w:pPr>
    </w:p>
    <w:p w14:paraId="662EED41" w14:textId="77777777" w:rsidR="00205193" w:rsidRDefault="00205193" w:rsidP="005175D4">
      <w:pPr>
        <w:pStyle w:val="NoSpacing"/>
      </w:pPr>
    </w:p>
    <w:p w14:paraId="01E408EB" w14:textId="77777777" w:rsidR="00205193" w:rsidRDefault="00205193" w:rsidP="005175D4">
      <w:pPr>
        <w:pStyle w:val="NoSpacing"/>
      </w:pPr>
    </w:p>
    <w:p w14:paraId="6438780B" w14:textId="77777777" w:rsidR="00205193" w:rsidRDefault="00205193" w:rsidP="005175D4">
      <w:pPr>
        <w:pStyle w:val="NoSpacing"/>
      </w:pPr>
    </w:p>
    <w:p w14:paraId="0005553C" w14:textId="77777777" w:rsidR="00205193" w:rsidRDefault="00205193" w:rsidP="005175D4">
      <w:pPr>
        <w:pStyle w:val="NoSpacing"/>
      </w:pPr>
    </w:p>
    <w:p w14:paraId="0B43212E" w14:textId="77777777" w:rsidR="00205193" w:rsidRDefault="00205193" w:rsidP="005175D4">
      <w:pPr>
        <w:pStyle w:val="NoSpacing"/>
      </w:pPr>
    </w:p>
    <w:p w14:paraId="6291848D" w14:textId="77777777" w:rsidR="00205193" w:rsidRDefault="00205193" w:rsidP="005175D4">
      <w:pPr>
        <w:pStyle w:val="NoSpacing"/>
      </w:pPr>
    </w:p>
    <w:p w14:paraId="54D61703" w14:textId="77777777" w:rsidR="00205193" w:rsidRDefault="00205193" w:rsidP="005175D4">
      <w:pPr>
        <w:pStyle w:val="NoSpacing"/>
      </w:pPr>
    </w:p>
    <w:p w14:paraId="3DB9179D" w14:textId="77777777" w:rsidR="00205193" w:rsidRDefault="00205193" w:rsidP="005175D4">
      <w:pPr>
        <w:pStyle w:val="NoSpacing"/>
      </w:pPr>
    </w:p>
    <w:p w14:paraId="23830B95" w14:textId="77777777" w:rsidR="00205193" w:rsidRDefault="00205193" w:rsidP="005175D4">
      <w:pPr>
        <w:pStyle w:val="NoSpacing"/>
      </w:pPr>
    </w:p>
    <w:p w14:paraId="3DD9228C" w14:textId="4CE73024" w:rsidR="002A6675" w:rsidRPr="00B47F71" w:rsidRDefault="00B47F71" w:rsidP="005175D4">
      <w:pPr>
        <w:pStyle w:val="NoSpacing"/>
        <w:rPr>
          <w:b/>
          <w:bCs/>
        </w:rPr>
      </w:pPr>
      <w:r w:rsidRPr="00B47F71">
        <w:rPr>
          <w:b/>
          <w:bCs/>
        </w:rPr>
        <w:lastRenderedPageBreak/>
        <w:t xml:space="preserve">3. </w:t>
      </w:r>
      <w:r w:rsidR="006A1E7C" w:rsidRPr="006A1E7C">
        <w:rPr>
          <w:b/>
          <w:bCs/>
          <w:lang w:val="en-US"/>
        </w:rPr>
        <w:t>Minimum salary requirement for Skilled Worker visa holders</w:t>
      </w:r>
    </w:p>
    <w:p w14:paraId="796FC7F9" w14:textId="77777777" w:rsidR="00B47F71" w:rsidRDefault="00B47F71" w:rsidP="005175D4">
      <w:pPr>
        <w:pStyle w:val="NoSpacing"/>
      </w:pPr>
    </w:p>
    <w:tbl>
      <w:tblPr>
        <w:tblStyle w:val="TableGrid"/>
        <w:tblW w:w="9918" w:type="dxa"/>
        <w:tblLook w:val="04A0" w:firstRow="1" w:lastRow="0" w:firstColumn="1" w:lastColumn="0" w:noHBand="0" w:noVBand="1"/>
      </w:tblPr>
      <w:tblGrid>
        <w:gridCol w:w="5382"/>
        <w:gridCol w:w="4536"/>
      </w:tblGrid>
      <w:tr w:rsidR="00B47F71" w:rsidRPr="00B873A6" w14:paraId="548D58F6" w14:textId="77777777" w:rsidTr="007021FC">
        <w:tc>
          <w:tcPr>
            <w:tcW w:w="5382" w:type="dxa"/>
            <w:shd w:val="clear" w:color="auto" w:fill="E7E6E6" w:themeFill="background2"/>
          </w:tcPr>
          <w:p w14:paraId="0C79C54D" w14:textId="77777777" w:rsidR="00B47F71" w:rsidRDefault="00B47F71" w:rsidP="00B47F71">
            <w:pPr>
              <w:pStyle w:val="ListParagraph"/>
              <w:numPr>
                <w:ilvl w:val="0"/>
                <w:numId w:val="38"/>
              </w:numPr>
              <w:kinsoku w:val="0"/>
              <w:overflowPunct w:val="0"/>
              <w:autoSpaceDE/>
              <w:autoSpaceDN/>
              <w:adjustRightInd/>
              <w:spacing w:before="2"/>
              <w:textAlignment w:val="baseline"/>
              <w:rPr>
                <w:rFonts w:ascii="Arial" w:hAnsi="Arial" w:cs="Arial"/>
                <w:b/>
                <w:spacing w:val="-1"/>
                <w:sz w:val="22"/>
                <w:szCs w:val="22"/>
              </w:rPr>
            </w:pPr>
            <w:r w:rsidRPr="00B47F71">
              <w:rPr>
                <w:rFonts w:ascii="Arial" w:hAnsi="Arial" w:cs="Arial"/>
                <w:b/>
                <w:spacing w:val="-1"/>
                <w:sz w:val="22"/>
                <w:szCs w:val="22"/>
              </w:rPr>
              <w:t>Are you a Skilled Worker visa holder at the time of submitting this form?</w:t>
            </w:r>
          </w:p>
          <w:p w14:paraId="37C7D1CE" w14:textId="77777777" w:rsidR="00B47F71" w:rsidRDefault="00B47F71" w:rsidP="00B47F71">
            <w:pPr>
              <w:pStyle w:val="ListParagraph"/>
              <w:kinsoku w:val="0"/>
              <w:overflowPunct w:val="0"/>
              <w:autoSpaceDE/>
              <w:autoSpaceDN/>
              <w:adjustRightInd/>
              <w:spacing w:before="2"/>
              <w:textAlignment w:val="baseline"/>
              <w:rPr>
                <w:rFonts w:ascii="Arial" w:hAnsi="Arial" w:cs="Arial"/>
                <w:b/>
                <w:bCs/>
                <w:spacing w:val="-1"/>
                <w:sz w:val="22"/>
                <w:szCs w:val="22"/>
              </w:rPr>
            </w:pPr>
          </w:p>
          <w:p w14:paraId="29E2B4DC" w14:textId="3692C622" w:rsidR="00B47F71" w:rsidRPr="00B47F71" w:rsidRDefault="00B47F71" w:rsidP="00B47F71">
            <w:pPr>
              <w:pStyle w:val="ListParagraph"/>
              <w:kinsoku w:val="0"/>
              <w:overflowPunct w:val="0"/>
              <w:autoSpaceDE/>
              <w:autoSpaceDN/>
              <w:adjustRightInd/>
              <w:spacing w:before="2"/>
              <w:textAlignment w:val="baseline"/>
              <w:rPr>
                <w:rFonts w:ascii="Arial" w:hAnsi="Arial" w:cs="Arial"/>
                <w:b/>
                <w:spacing w:val="-1"/>
                <w:sz w:val="22"/>
                <w:szCs w:val="22"/>
              </w:rPr>
            </w:pPr>
            <w:r w:rsidRPr="00B47F71">
              <w:rPr>
                <w:rFonts w:ascii="Arial" w:hAnsi="Arial" w:cs="Arial"/>
                <w:b/>
                <w:bCs/>
                <w:spacing w:val="-1"/>
                <w:sz w:val="22"/>
                <w:szCs w:val="22"/>
              </w:rPr>
              <w:t>Note:</w:t>
            </w:r>
            <w:r w:rsidRPr="00B47F71">
              <w:rPr>
                <w:rFonts w:ascii="Arial" w:hAnsi="Arial" w:cs="Arial"/>
                <w:b/>
                <w:spacing w:val="-1"/>
                <w:sz w:val="22"/>
                <w:szCs w:val="22"/>
              </w:rPr>
              <w:t xml:space="preserve"> If you answer </w:t>
            </w:r>
            <w:r w:rsidRPr="00B47F71">
              <w:rPr>
                <w:rFonts w:ascii="Arial" w:hAnsi="Arial" w:cs="Arial"/>
                <w:b/>
                <w:bCs/>
                <w:spacing w:val="-1"/>
                <w:sz w:val="22"/>
                <w:szCs w:val="22"/>
              </w:rPr>
              <w:t>‘No’</w:t>
            </w:r>
            <w:r w:rsidRPr="00B47F71">
              <w:rPr>
                <w:rFonts w:ascii="Arial" w:hAnsi="Arial" w:cs="Arial"/>
                <w:b/>
                <w:spacing w:val="-1"/>
                <w:sz w:val="22"/>
                <w:szCs w:val="22"/>
              </w:rPr>
              <w:t>, skip the remaining questions and go directly to section 4: Declaration.</w:t>
            </w:r>
          </w:p>
        </w:tc>
        <w:sdt>
          <w:sdtPr>
            <w:rPr>
              <w:rFonts w:ascii="Arial" w:hAnsi="Arial" w:cs="Arial"/>
              <w:sz w:val="22"/>
              <w:szCs w:val="22"/>
            </w:rPr>
            <w:id w:val="-2010898921"/>
            <w:placeholder>
              <w:docPart w:val="D4A5299B3BC943AF90673F4D852165D4"/>
            </w:placeholder>
            <w:showingPlcHdr/>
            <w:text/>
          </w:sdtPr>
          <w:sdtContent>
            <w:tc>
              <w:tcPr>
                <w:tcW w:w="4536" w:type="dxa"/>
              </w:tcPr>
              <w:p w14:paraId="79412DF7" w14:textId="77777777" w:rsidR="00B47F71" w:rsidRPr="00B873A6" w:rsidRDefault="00B47F71" w:rsidP="007021FC">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r w:rsidR="00B47F71" w:rsidRPr="00B873A6" w14:paraId="6847FD4D" w14:textId="77777777" w:rsidTr="007021FC">
        <w:tc>
          <w:tcPr>
            <w:tcW w:w="5382" w:type="dxa"/>
            <w:shd w:val="clear" w:color="auto" w:fill="E7E6E6" w:themeFill="background2"/>
          </w:tcPr>
          <w:p w14:paraId="4D9AB580" w14:textId="6E08A7F3" w:rsidR="00B47F71" w:rsidRPr="00B47F71" w:rsidRDefault="00B47F71" w:rsidP="00B47F71">
            <w:pPr>
              <w:pStyle w:val="ListParagraph"/>
              <w:numPr>
                <w:ilvl w:val="0"/>
                <w:numId w:val="38"/>
              </w:numPr>
              <w:kinsoku w:val="0"/>
              <w:overflowPunct w:val="0"/>
              <w:autoSpaceDE/>
              <w:autoSpaceDN/>
              <w:adjustRightInd/>
              <w:spacing w:before="2"/>
              <w:textAlignment w:val="baseline"/>
              <w:rPr>
                <w:rFonts w:ascii="Arial" w:hAnsi="Arial" w:cs="Arial"/>
                <w:b/>
                <w:spacing w:val="-1"/>
                <w:sz w:val="22"/>
                <w:szCs w:val="22"/>
              </w:rPr>
            </w:pPr>
            <w:r>
              <w:rPr>
                <w:rFonts w:ascii="Arial" w:hAnsi="Arial" w:cs="Arial"/>
                <w:b/>
                <w:spacing w:val="-1"/>
                <w:sz w:val="22"/>
                <w:szCs w:val="22"/>
              </w:rPr>
              <w:t xml:space="preserve">Please provide the date your Certificate of Sponsorship </w:t>
            </w:r>
            <w:proofErr w:type="gramStart"/>
            <w:r>
              <w:rPr>
                <w:rFonts w:ascii="Arial" w:hAnsi="Arial" w:cs="Arial"/>
                <w:b/>
                <w:spacing w:val="-1"/>
                <w:sz w:val="22"/>
                <w:szCs w:val="22"/>
              </w:rPr>
              <w:t>was</w:t>
            </w:r>
            <w:proofErr w:type="gramEnd"/>
            <w:r>
              <w:rPr>
                <w:rFonts w:ascii="Arial" w:hAnsi="Arial" w:cs="Arial"/>
                <w:b/>
                <w:spacing w:val="-1"/>
                <w:sz w:val="22"/>
                <w:szCs w:val="22"/>
              </w:rPr>
              <w:t xml:space="preserve"> assigned. </w:t>
            </w:r>
          </w:p>
        </w:tc>
        <w:sdt>
          <w:sdtPr>
            <w:rPr>
              <w:rFonts w:ascii="Arial" w:hAnsi="Arial" w:cs="Arial"/>
              <w:sz w:val="22"/>
              <w:szCs w:val="22"/>
            </w:rPr>
            <w:id w:val="-1036117412"/>
            <w:placeholder>
              <w:docPart w:val="4670BD72038A4027A2605D9EC111ED44"/>
            </w:placeholder>
            <w:showingPlcHdr/>
            <w:date>
              <w:dateFormat w:val="dd/MM/yyyy"/>
              <w:lid w:val="en-GB"/>
              <w:storeMappedDataAs w:val="dateTime"/>
              <w:calendar w:val="gregorian"/>
            </w:date>
          </w:sdtPr>
          <w:sdtContent>
            <w:tc>
              <w:tcPr>
                <w:tcW w:w="4536" w:type="dxa"/>
              </w:tcPr>
              <w:p w14:paraId="4331CB10" w14:textId="77777777" w:rsidR="00B47F71" w:rsidRPr="00B873A6" w:rsidRDefault="00B47F71" w:rsidP="007021FC">
                <w:pPr>
                  <w:jc w:val="both"/>
                  <w:rPr>
                    <w:rFonts w:ascii="Arial" w:hAnsi="Arial" w:cs="Arial"/>
                    <w:sz w:val="22"/>
                    <w:szCs w:val="22"/>
                  </w:rPr>
                </w:pPr>
                <w:r w:rsidRPr="00B873A6">
                  <w:rPr>
                    <w:rStyle w:val="PlaceholderText"/>
                    <w:rFonts w:ascii="Arial" w:hAnsi="Arial" w:cs="Arial"/>
                    <w:sz w:val="22"/>
                    <w:szCs w:val="22"/>
                  </w:rPr>
                  <w:t>Click or tap to enter a date.</w:t>
                </w:r>
              </w:p>
            </w:tc>
          </w:sdtContent>
        </w:sdt>
      </w:tr>
      <w:tr w:rsidR="00B47F71" w:rsidRPr="00B873A6" w14:paraId="1ACF0937" w14:textId="77777777" w:rsidTr="007021FC">
        <w:tc>
          <w:tcPr>
            <w:tcW w:w="5382" w:type="dxa"/>
            <w:shd w:val="clear" w:color="auto" w:fill="E7E6E6" w:themeFill="background2"/>
          </w:tcPr>
          <w:p w14:paraId="2CCD60AB" w14:textId="40560783" w:rsidR="00B47F71" w:rsidRPr="00B47F71" w:rsidRDefault="00B47F71" w:rsidP="00B47F71">
            <w:pPr>
              <w:pStyle w:val="ListParagraph"/>
              <w:numPr>
                <w:ilvl w:val="0"/>
                <w:numId w:val="38"/>
              </w:numPr>
              <w:kinsoku w:val="0"/>
              <w:overflowPunct w:val="0"/>
              <w:autoSpaceDE/>
              <w:autoSpaceDN/>
              <w:adjustRightInd/>
              <w:spacing w:before="2"/>
              <w:textAlignment w:val="baseline"/>
              <w:rPr>
                <w:rFonts w:ascii="Arial" w:hAnsi="Arial" w:cs="Arial"/>
                <w:b/>
                <w:spacing w:val="-1"/>
                <w:sz w:val="22"/>
                <w:szCs w:val="22"/>
              </w:rPr>
            </w:pPr>
            <w:r>
              <w:rPr>
                <w:rFonts w:ascii="Arial" w:hAnsi="Arial" w:cs="Arial"/>
                <w:b/>
                <w:spacing w:val="-1"/>
                <w:sz w:val="22"/>
                <w:szCs w:val="22"/>
              </w:rPr>
              <w:t>Please confirm that you have checked the required salary threshold and that the requested loan will not reduce your salary below this amount.</w:t>
            </w:r>
          </w:p>
        </w:tc>
        <w:sdt>
          <w:sdtPr>
            <w:rPr>
              <w:rFonts w:ascii="Arial" w:hAnsi="Arial" w:cs="Arial"/>
              <w:sz w:val="22"/>
              <w:szCs w:val="22"/>
            </w:rPr>
            <w:id w:val="-455711827"/>
            <w:placeholder>
              <w:docPart w:val="AD9BC1B116E04DABBDD6D8D307A272CA"/>
            </w:placeholder>
            <w:showingPlcHdr/>
            <w:text/>
          </w:sdtPr>
          <w:sdtContent>
            <w:tc>
              <w:tcPr>
                <w:tcW w:w="4536" w:type="dxa"/>
              </w:tcPr>
              <w:p w14:paraId="5E0256F6" w14:textId="77777777" w:rsidR="00B47F71" w:rsidRPr="00B873A6" w:rsidRDefault="00B47F71" w:rsidP="007021FC">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bl>
    <w:p w14:paraId="4D7F82C2" w14:textId="77777777" w:rsidR="00B47F71" w:rsidRDefault="00B47F71" w:rsidP="005175D4">
      <w:pPr>
        <w:pStyle w:val="NoSpacing"/>
      </w:pPr>
    </w:p>
    <w:p w14:paraId="15689EEF" w14:textId="781E7905" w:rsidR="00B47F71" w:rsidRDefault="00B47F71" w:rsidP="005175D4">
      <w:pPr>
        <w:pStyle w:val="NoSpacing"/>
      </w:pPr>
      <w:r>
        <w:t xml:space="preserve">If you are unsure how to answer any of the questions in this section, please contact the HR Staff Immigration team for </w:t>
      </w:r>
      <w:r w:rsidR="00CE2EB2">
        <w:t>guidance</w:t>
      </w:r>
      <w:r>
        <w:t>.</w:t>
      </w:r>
    </w:p>
    <w:p w14:paraId="1F116704" w14:textId="77777777" w:rsidR="00B47F71" w:rsidRDefault="00B47F71" w:rsidP="005175D4">
      <w:pPr>
        <w:pStyle w:val="NoSpacing"/>
      </w:pPr>
    </w:p>
    <w:p w14:paraId="39E6B62F" w14:textId="4E0C7EFF" w:rsidR="00C06B15" w:rsidRPr="00C06B15" w:rsidRDefault="000E619F" w:rsidP="00C06B15">
      <w:pPr>
        <w:pStyle w:val="Heading2"/>
        <w:jc w:val="both"/>
        <w:rPr>
          <w:rFonts w:ascii="Arial" w:hAnsi="Arial" w:cs="Arial"/>
          <w:b/>
          <w:bCs/>
          <w:color w:val="auto"/>
          <w:sz w:val="22"/>
          <w:szCs w:val="22"/>
        </w:rPr>
      </w:pPr>
      <w:r>
        <w:rPr>
          <w:rFonts w:ascii="Arial" w:hAnsi="Arial" w:cs="Arial"/>
          <w:b/>
          <w:bCs/>
          <w:color w:val="auto"/>
          <w:sz w:val="22"/>
          <w:szCs w:val="22"/>
        </w:rPr>
        <w:t>4</w:t>
      </w:r>
      <w:r w:rsidR="00C06B15">
        <w:rPr>
          <w:rFonts w:ascii="Arial" w:hAnsi="Arial" w:cs="Arial"/>
          <w:b/>
          <w:bCs/>
          <w:color w:val="auto"/>
          <w:sz w:val="22"/>
          <w:szCs w:val="22"/>
        </w:rPr>
        <w:t>. Declaration</w:t>
      </w:r>
    </w:p>
    <w:p w14:paraId="57490604" w14:textId="77777777" w:rsidR="00DD2BC6" w:rsidRDefault="00DD2BC6" w:rsidP="005175D4">
      <w:pPr>
        <w:pStyle w:val="NoSpacing"/>
      </w:pPr>
    </w:p>
    <w:p w14:paraId="2778BE11" w14:textId="77777777" w:rsidR="004D5AA6" w:rsidRDefault="004D5AA6" w:rsidP="004D5AA6">
      <w:pPr>
        <w:pStyle w:val="NoSpacing"/>
      </w:pPr>
      <w:r>
        <w:t>In applying for this interest free loan, I agree to the following terms and conditions:</w:t>
      </w:r>
    </w:p>
    <w:p w14:paraId="5E205A41" w14:textId="77777777" w:rsidR="004D5AA6" w:rsidRDefault="004D5AA6" w:rsidP="004D5AA6">
      <w:pPr>
        <w:pStyle w:val="NoSpacing"/>
      </w:pPr>
    </w:p>
    <w:p w14:paraId="1A3365C7" w14:textId="77777777" w:rsidR="004D5AA6" w:rsidRDefault="004D5AA6" w:rsidP="004D5AA6">
      <w:pPr>
        <w:pStyle w:val="NoSpacing"/>
        <w:numPr>
          <w:ilvl w:val="0"/>
          <w:numId w:val="36"/>
        </w:numPr>
        <w:ind w:left="360"/>
      </w:pPr>
      <w:r>
        <w:t>To repay the loan according to the timescales above through monthly salary deductions.</w:t>
      </w:r>
    </w:p>
    <w:p w14:paraId="40D447ED" w14:textId="107021EB" w:rsidR="004D5AA6" w:rsidRDefault="004D5AA6" w:rsidP="004D5AA6">
      <w:pPr>
        <w:pStyle w:val="NoSpacing"/>
        <w:numPr>
          <w:ilvl w:val="0"/>
          <w:numId w:val="36"/>
        </w:numPr>
        <w:ind w:left="360"/>
      </w:pPr>
      <w:r>
        <w:t xml:space="preserve">In the event that I leave the employment of the University of Nottingham prior to full repayment of the loan through the monthly deductions, the remaining balance of the loan will be become repayable immediately with an automatic deduction from my final salary.  If the salary amount is insufficient to cover the remaining debt, an invoice will be </w:t>
      </w:r>
      <w:r w:rsidR="004E5445">
        <w:t>raised,</w:t>
      </w:r>
      <w:r>
        <w:t xml:space="preserve"> and the balance will become immediately due.</w:t>
      </w:r>
    </w:p>
    <w:p w14:paraId="2AD837A0" w14:textId="77777777" w:rsidR="004D5AA6" w:rsidRDefault="004D5AA6" w:rsidP="004D5AA6">
      <w:pPr>
        <w:pStyle w:val="ListParagraph"/>
      </w:pPr>
    </w:p>
    <w:p w14:paraId="43DAB783" w14:textId="1596A947" w:rsidR="004D5AA6" w:rsidRDefault="004D5AA6" w:rsidP="004D5AA6">
      <w:pPr>
        <w:pStyle w:val="NoSpacing"/>
      </w:pPr>
      <w:r>
        <w:t xml:space="preserve">If the invoice is not paid, the University will seek settlement of the debt through all available channels including through debt collection specialists and the </w:t>
      </w:r>
      <w:r w:rsidR="002A6675">
        <w:t>c</w:t>
      </w:r>
      <w:r>
        <w:t>ourts and interest will be charged on a weekly basis at a rate of 3% above the Bank of England base rate and will be automatically added to the outstanding debt.</w:t>
      </w:r>
    </w:p>
    <w:p w14:paraId="38BEF3E2" w14:textId="77777777" w:rsidR="004D5AA6" w:rsidRDefault="004D5AA6" w:rsidP="004D5AA6">
      <w:pPr>
        <w:pStyle w:val="NoSpacing"/>
      </w:pPr>
    </w:p>
    <w:p w14:paraId="109EF008" w14:textId="77777777" w:rsidR="004D5AA6" w:rsidRDefault="004D5AA6" w:rsidP="004D5AA6">
      <w:pPr>
        <w:pStyle w:val="NoSpacing"/>
        <w:rPr>
          <w:b/>
        </w:rPr>
      </w:pPr>
      <w:r w:rsidRPr="004D5AA6">
        <w:rPr>
          <w:b/>
        </w:rPr>
        <w:t>On behalf of the member of staff</w:t>
      </w:r>
      <w:r>
        <w:rPr>
          <w:b/>
        </w:rPr>
        <w:t>:</w:t>
      </w:r>
    </w:p>
    <w:p w14:paraId="3C6B2EF6" w14:textId="77777777" w:rsidR="004D5AA6" w:rsidRDefault="004D5AA6" w:rsidP="004D5AA6">
      <w:pPr>
        <w:pStyle w:val="NoSpacing"/>
        <w:rPr>
          <w:b/>
        </w:rPr>
      </w:pPr>
    </w:p>
    <w:tbl>
      <w:tblPr>
        <w:tblStyle w:val="TableGrid"/>
        <w:tblW w:w="0" w:type="auto"/>
        <w:tblLook w:val="04A0" w:firstRow="1" w:lastRow="0" w:firstColumn="1" w:lastColumn="0" w:noHBand="0" w:noVBand="1"/>
      </w:tblPr>
      <w:tblGrid>
        <w:gridCol w:w="2122"/>
        <w:gridCol w:w="7500"/>
      </w:tblGrid>
      <w:tr w:rsidR="004D5AA6" w14:paraId="724DFE18" w14:textId="77777777" w:rsidTr="004D5AA6">
        <w:tc>
          <w:tcPr>
            <w:tcW w:w="2122" w:type="dxa"/>
            <w:shd w:val="clear" w:color="auto" w:fill="D9D9D9" w:themeFill="background1" w:themeFillShade="D9"/>
          </w:tcPr>
          <w:p w14:paraId="76F554DA" w14:textId="0D27C900" w:rsidR="004D5AA6" w:rsidRDefault="002A6675" w:rsidP="004D5AA6">
            <w:pPr>
              <w:pStyle w:val="NoSpacing"/>
              <w:rPr>
                <w:b/>
              </w:rPr>
            </w:pPr>
            <w:r>
              <w:rPr>
                <w:b/>
              </w:rPr>
              <w:t>Print n</w:t>
            </w:r>
            <w:r w:rsidR="004D5AA6">
              <w:rPr>
                <w:b/>
              </w:rPr>
              <w:t>ame</w:t>
            </w:r>
          </w:p>
        </w:tc>
        <w:tc>
          <w:tcPr>
            <w:tcW w:w="7500" w:type="dxa"/>
          </w:tcPr>
          <w:p w14:paraId="3CC525F5" w14:textId="77777777" w:rsidR="004D5AA6" w:rsidRDefault="004D5AA6" w:rsidP="004D5AA6">
            <w:pPr>
              <w:pStyle w:val="NoSpacing"/>
              <w:rPr>
                <w:b/>
              </w:rPr>
            </w:pPr>
          </w:p>
        </w:tc>
      </w:tr>
      <w:tr w:rsidR="004D5AA6" w14:paraId="03445AAF" w14:textId="77777777" w:rsidTr="004D5AA6">
        <w:tc>
          <w:tcPr>
            <w:tcW w:w="2122" w:type="dxa"/>
            <w:shd w:val="clear" w:color="auto" w:fill="D9D9D9" w:themeFill="background1" w:themeFillShade="D9"/>
          </w:tcPr>
          <w:p w14:paraId="3519D39C" w14:textId="77777777" w:rsidR="004D5AA6" w:rsidRDefault="004D5AA6" w:rsidP="004D5AA6">
            <w:pPr>
              <w:pStyle w:val="NoSpacing"/>
              <w:rPr>
                <w:b/>
              </w:rPr>
            </w:pPr>
            <w:r>
              <w:rPr>
                <w:b/>
              </w:rPr>
              <w:t>Signature</w:t>
            </w:r>
          </w:p>
        </w:tc>
        <w:tc>
          <w:tcPr>
            <w:tcW w:w="7500" w:type="dxa"/>
          </w:tcPr>
          <w:p w14:paraId="3AD7C8EF" w14:textId="77777777" w:rsidR="004D5AA6" w:rsidRDefault="004D5AA6" w:rsidP="004D5AA6">
            <w:pPr>
              <w:pStyle w:val="NoSpacing"/>
              <w:rPr>
                <w:b/>
              </w:rPr>
            </w:pPr>
          </w:p>
        </w:tc>
      </w:tr>
      <w:tr w:rsidR="004D5AA6" w14:paraId="421B45B2" w14:textId="77777777" w:rsidTr="004D5AA6">
        <w:tc>
          <w:tcPr>
            <w:tcW w:w="2122" w:type="dxa"/>
            <w:shd w:val="clear" w:color="auto" w:fill="D9D9D9" w:themeFill="background1" w:themeFillShade="D9"/>
          </w:tcPr>
          <w:p w14:paraId="7057A797" w14:textId="77777777" w:rsidR="004D5AA6" w:rsidRDefault="004D5AA6" w:rsidP="004D5AA6">
            <w:pPr>
              <w:pStyle w:val="NoSpacing"/>
              <w:rPr>
                <w:b/>
              </w:rPr>
            </w:pPr>
            <w:r>
              <w:rPr>
                <w:b/>
              </w:rPr>
              <w:t>Date</w:t>
            </w:r>
          </w:p>
        </w:tc>
        <w:tc>
          <w:tcPr>
            <w:tcW w:w="7500" w:type="dxa"/>
          </w:tcPr>
          <w:p w14:paraId="6DC538A7" w14:textId="77777777" w:rsidR="004D5AA6" w:rsidRDefault="004D5AA6" w:rsidP="004D5AA6">
            <w:pPr>
              <w:pStyle w:val="NoSpacing"/>
              <w:rPr>
                <w:b/>
              </w:rPr>
            </w:pPr>
          </w:p>
        </w:tc>
      </w:tr>
    </w:tbl>
    <w:p w14:paraId="2B4D8E37" w14:textId="77777777" w:rsidR="004D5AA6" w:rsidRDefault="004D5AA6" w:rsidP="004D5AA6">
      <w:pPr>
        <w:pStyle w:val="NoSpacing"/>
        <w:rPr>
          <w:b/>
        </w:rPr>
      </w:pPr>
    </w:p>
    <w:p w14:paraId="14257DAD" w14:textId="7343D1DD" w:rsidR="00A70D7F" w:rsidRDefault="00A70D7F" w:rsidP="00A70D7F">
      <w:pPr>
        <w:pStyle w:val="NoSpacing"/>
      </w:pPr>
      <w:r>
        <w:t xml:space="preserve">Please return this completed application form by email to: </w:t>
      </w:r>
      <w:hyperlink r:id="rId14" w:history="1">
        <w:r w:rsidR="00543F01" w:rsidRPr="003B0B2F">
          <w:rPr>
            <w:rStyle w:val="Hyperlink"/>
            <w:lang w:val="en-US" w:eastAsia="en-GB"/>
          </w:rPr>
          <w:t>Staff-Immigration@nottingham.ac.uk</w:t>
        </w:r>
      </w:hyperlink>
      <w:r>
        <w:rPr>
          <w:lang w:val="en-US" w:eastAsia="en-GB"/>
        </w:rPr>
        <w:t>.</w:t>
      </w:r>
    </w:p>
    <w:p w14:paraId="7D53105D" w14:textId="77777777" w:rsidR="00A70D7F" w:rsidRDefault="00A70D7F" w:rsidP="00A70D7F">
      <w:pPr>
        <w:pStyle w:val="NoSpacing"/>
      </w:pPr>
    </w:p>
    <w:p w14:paraId="1F6A1FFB" w14:textId="0F6D2651" w:rsidR="00DD2BC6" w:rsidRDefault="00A70D7F" w:rsidP="00A70D7F">
      <w:pPr>
        <w:pStyle w:val="NoSpacing"/>
        <w:rPr>
          <w:b/>
        </w:rPr>
      </w:pPr>
      <w:r w:rsidRPr="004D5AA6">
        <w:rPr>
          <w:b/>
        </w:rPr>
        <w:t xml:space="preserve">Please attach any supporting documentation to this application to substantiate the amount of the </w:t>
      </w:r>
      <w:r>
        <w:rPr>
          <w:b/>
        </w:rPr>
        <w:t xml:space="preserve">reimbursement. </w:t>
      </w:r>
      <w:r w:rsidR="002A6675">
        <w:rPr>
          <w:b/>
        </w:rPr>
        <w:t xml:space="preserve"> </w:t>
      </w:r>
      <w:r>
        <w:rPr>
          <w:b/>
        </w:rPr>
        <w:t>This includes scanned copies of receipts as evidence of payment (can be in the form of a confirmation of p</w:t>
      </w:r>
      <w:r w:rsidR="002A6675">
        <w:rPr>
          <w:b/>
        </w:rPr>
        <w:t>ayment email received by UKVI).</w:t>
      </w:r>
    </w:p>
    <w:p w14:paraId="5C15216F" w14:textId="77777777" w:rsidR="00B13D41" w:rsidRDefault="00B13D41" w:rsidP="00A70D7F">
      <w:pPr>
        <w:pStyle w:val="NoSpacing"/>
        <w:rPr>
          <w:b/>
        </w:rPr>
      </w:pPr>
    </w:p>
    <w:p w14:paraId="5A44B081" w14:textId="77777777" w:rsidR="00B13D41" w:rsidRDefault="00B13D41" w:rsidP="00A70D7F">
      <w:pPr>
        <w:pStyle w:val="NoSpacing"/>
        <w:rPr>
          <w:b/>
        </w:rPr>
      </w:pPr>
    </w:p>
    <w:p w14:paraId="272DDBA7" w14:textId="77777777" w:rsidR="00B13D41" w:rsidRDefault="00B13D41" w:rsidP="00A70D7F">
      <w:pPr>
        <w:pStyle w:val="NoSpacing"/>
        <w:rPr>
          <w:b/>
        </w:rPr>
      </w:pPr>
    </w:p>
    <w:p w14:paraId="17A7D8DC" w14:textId="77777777" w:rsidR="00B13D41" w:rsidRDefault="00B13D41" w:rsidP="00A70D7F">
      <w:pPr>
        <w:pStyle w:val="NoSpacing"/>
        <w:rPr>
          <w:b/>
        </w:rPr>
      </w:pPr>
    </w:p>
    <w:p w14:paraId="6B7A8201" w14:textId="77777777" w:rsidR="00B13D41" w:rsidRDefault="00B13D41" w:rsidP="00A70D7F">
      <w:pPr>
        <w:pStyle w:val="NoSpacing"/>
        <w:rPr>
          <w:b/>
        </w:rPr>
      </w:pPr>
    </w:p>
    <w:p w14:paraId="31FA3790" w14:textId="77777777" w:rsidR="00B13D41" w:rsidRDefault="00B13D41" w:rsidP="00A70D7F">
      <w:pPr>
        <w:pStyle w:val="NoSpacing"/>
        <w:rPr>
          <w:b/>
        </w:rPr>
      </w:pPr>
    </w:p>
    <w:p w14:paraId="14ADE6B2" w14:textId="77777777" w:rsidR="00B13D41" w:rsidRDefault="00B13D41" w:rsidP="00A70D7F">
      <w:pPr>
        <w:pStyle w:val="NoSpacing"/>
        <w:rPr>
          <w:b/>
        </w:rPr>
      </w:pPr>
    </w:p>
    <w:p w14:paraId="0B3C7E24" w14:textId="77777777" w:rsidR="00B13D41" w:rsidRDefault="00B13D41" w:rsidP="00A70D7F">
      <w:pPr>
        <w:pStyle w:val="NoSpacing"/>
        <w:rPr>
          <w:b/>
        </w:rPr>
      </w:pPr>
    </w:p>
    <w:p w14:paraId="1CEF4917" w14:textId="77777777" w:rsidR="00B13D41" w:rsidRDefault="00B13D41" w:rsidP="00A70D7F">
      <w:pPr>
        <w:pStyle w:val="NoSpacing"/>
        <w:rPr>
          <w:b/>
        </w:rPr>
      </w:pPr>
    </w:p>
    <w:p w14:paraId="2E2DB4F7" w14:textId="77777777" w:rsidR="00B13D41" w:rsidRDefault="00B13D41" w:rsidP="00A70D7F">
      <w:pPr>
        <w:pStyle w:val="NoSpacing"/>
        <w:rPr>
          <w:b/>
        </w:rPr>
      </w:pPr>
    </w:p>
    <w:p w14:paraId="2C956994" w14:textId="77777777" w:rsidR="00B13D41" w:rsidRDefault="00B13D41" w:rsidP="00A70D7F">
      <w:pPr>
        <w:pStyle w:val="NoSpacing"/>
        <w:rPr>
          <w:b/>
        </w:rPr>
      </w:pPr>
    </w:p>
    <w:p w14:paraId="2DC683D7" w14:textId="77777777" w:rsidR="00B13D41" w:rsidRDefault="00B13D41" w:rsidP="00A70D7F">
      <w:pPr>
        <w:pStyle w:val="NoSpacing"/>
        <w:rPr>
          <w:b/>
        </w:rPr>
      </w:pPr>
    </w:p>
    <w:p w14:paraId="276A5EDA" w14:textId="00DF5BA2" w:rsidR="00B13D41" w:rsidRDefault="00B13D41" w:rsidP="00A70D7F">
      <w:pPr>
        <w:pStyle w:val="NoSpacing"/>
        <w:rPr>
          <w:b/>
        </w:rPr>
      </w:pPr>
      <w:r>
        <w:rPr>
          <w:b/>
        </w:rPr>
        <w:lastRenderedPageBreak/>
        <w:t>INTERNAL ONLY - HR STAFF IMMIGRATION TEAM TO COMPLETE</w:t>
      </w:r>
    </w:p>
    <w:p w14:paraId="160F3640" w14:textId="77777777" w:rsidR="00B13D41" w:rsidRDefault="00B13D41" w:rsidP="00A70D7F">
      <w:pPr>
        <w:pStyle w:val="NoSpacing"/>
        <w:rPr>
          <w:b/>
        </w:rPr>
      </w:pPr>
    </w:p>
    <w:tbl>
      <w:tblPr>
        <w:tblStyle w:val="TableGrid"/>
        <w:tblW w:w="9918" w:type="dxa"/>
        <w:tblLook w:val="04A0" w:firstRow="1" w:lastRow="0" w:firstColumn="1" w:lastColumn="0" w:noHBand="0" w:noVBand="1"/>
      </w:tblPr>
      <w:tblGrid>
        <w:gridCol w:w="5382"/>
        <w:gridCol w:w="4536"/>
      </w:tblGrid>
      <w:tr w:rsidR="00B13D41" w:rsidRPr="00B873A6" w14:paraId="67EF8789" w14:textId="77777777" w:rsidTr="008200FB">
        <w:tc>
          <w:tcPr>
            <w:tcW w:w="5382" w:type="dxa"/>
            <w:shd w:val="clear" w:color="auto" w:fill="E7E6E6" w:themeFill="background2"/>
          </w:tcPr>
          <w:p w14:paraId="682F936F" w14:textId="77777777" w:rsidR="00B13D41" w:rsidRPr="00B13D41" w:rsidRDefault="00B13D41" w:rsidP="00B13D41">
            <w:pPr>
              <w:pStyle w:val="ListParagraph"/>
              <w:numPr>
                <w:ilvl w:val="0"/>
                <w:numId w:val="39"/>
              </w:numPr>
              <w:kinsoku w:val="0"/>
              <w:overflowPunct w:val="0"/>
              <w:spacing w:before="2"/>
              <w:textAlignment w:val="baseline"/>
              <w:rPr>
                <w:rFonts w:ascii="Arial" w:hAnsi="Arial" w:cs="Arial"/>
                <w:b/>
                <w:spacing w:val="-1"/>
                <w:sz w:val="22"/>
                <w:szCs w:val="22"/>
                <w:lang w:val="en-GB"/>
              </w:rPr>
            </w:pPr>
            <w:r w:rsidRPr="00B13D41">
              <w:rPr>
                <w:rFonts w:ascii="Arial" w:hAnsi="Arial" w:cs="Arial"/>
                <w:b/>
                <w:spacing w:val="-1"/>
                <w:sz w:val="22"/>
                <w:szCs w:val="22"/>
                <w:lang w:val="en-GB"/>
              </w:rPr>
              <w:t>Is the individual currently on, or applying for, a Skilled Worker visa?</w:t>
            </w:r>
          </w:p>
          <w:p w14:paraId="7E7FC18A" w14:textId="77777777" w:rsidR="00B13D41" w:rsidRDefault="00B13D41" w:rsidP="00B13D41">
            <w:pPr>
              <w:pStyle w:val="ListParagraph"/>
              <w:kinsoku w:val="0"/>
              <w:overflowPunct w:val="0"/>
              <w:spacing w:before="2"/>
              <w:textAlignment w:val="baseline"/>
              <w:rPr>
                <w:rFonts w:ascii="Arial" w:hAnsi="Arial" w:cs="Arial"/>
                <w:b/>
                <w:i/>
                <w:iCs/>
                <w:spacing w:val="-1"/>
                <w:sz w:val="22"/>
                <w:szCs w:val="22"/>
                <w:lang w:val="en-GB"/>
              </w:rPr>
            </w:pPr>
          </w:p>
          <w:p w14:paraId="1944A809" w14:textId="69B78650" w:rsidR="00B13D41" w:rsidRPr="00B13D41" w:rsidRDefault="00B13D41" w:rsidP="00B13D41">
            <w:pPr>
              <w:pStyle w:val="ListParagraph"/>
              <w:kinsoku w:val="0"/>
              <w:overflowPunct w:val="0"/>
              <w:spacing w:before="2"/>
              <w:textAlignment w:val="baseline"/>
              <w:rPr>
                <w:rFonts w:ascii="Arial" w:hAnsi="Arial" w:cs="Arial"/>
                <w:b/>
                <w:spacing w:val="-1"/>
                <w:sz w:val="22"/>
                <w:szCs w:val="22"/>
                <w:lang w:val="en-GB"/>
              </w:rPr>
            </w:pPr>
            <w:r w:rsidRPr="00B13D41">
              <w:rPr>
                <w:rFonts w:ascii="Arial" w:hAnsi="Arial" w:cs="Arial"/>
                <w:b/>
                <w:i/>
                <w:iCs/>
                <w:spacing w:val="-1"/>
                <w:sz w:val="22"/>
                <w:szCs w:val="22"/>
                <w:lang w:val="en-GB"/>
              </w:rPr>
              <w:t>Note: If not, no further action is needed.</w:t>
            </w:r>
          </w:p>
        </w:tc>
        <w:sdt>
          <w:sdtPr>
            <w:rPr>
              <w:rFonts w:ascii="Arial" w:hAnsi="Arial" w:cs="Arial"/>
              <w:sz w:val="22"/>
              <w:szCs w:val="22"/>
            </w:rPr>
            <w:id w:val="-787971651"/>
            <w:placeholder>
              <w:docPart w:val="7F0FA4046E334F7388514DED29145CC0"/>
            </w:placeholder>
            <w:showingPlcHdr/>
            <w:text/>
          </w:sdtPr>
          <w:sdtContent>
            <w:tc>
              <w:tcPr>
                <w:tcW w:w="4536" w:type="dxa"/>
              </w:tcPr>
              <w:p w14:paraId="79EF2F1E" w14:textId="77777777" w:rsidR="00B13D41" w:rsidRPr="00B873A6" w:rsidRDefault="00B13D41" w:rsidP="008200FB">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r w:rsidR="00B13D41" w:rsidRPr="00B873A6" w14:paraId="36F20D73" w14:textId="77777777" w:rsidTr="008200FB">
        <w:tc>
          <w:tcPr>
            <w:tcW w:w="5382" w:type="dxa"/>
            <w:shd w:val="clear" w:color="auto" w:fill="E7E6E6" w:themeFill="background2"/>
          </w:tcPr>
          <w:p w14:paraId="6B2F7380" w14:textId="7B81FABF" w:rsidR="00B13D41" w:rsidRPr="00B47F71" w:rsidRDefault="00B13D41" w:rsidP="00B13D41">
            <w:pPr>
              <w:pStyle w:val="ListParagraph"/>
              <w:numPr>
                <w:ilvl w:val="0"/>
                <w:numId w:val="39"/>
              </w:numPr>
              <w:kinsoku w:val="0"/>
              <w:overflowPunct w:val="0"/>
              <w:autoSpaceDE/>
              <w:autoSpaceDN/>
              <w:adjustRightInd/>
              <w:spacing w:before="2"/>
              <w:textAlignment w:val="baseline"/>
              <w:rPr>
                <w:rFonts w:ascii="Arial" w:hAnsi="Arial" w:cs="Arial"/>
                <w:b/>
                <w:spacing w:val="-1"/>
                <w:sz w:val="22"/>
                <w:szCs w:val="22"/>
              </w:rPr>
            </w:pPr>
            <w:r w:rsidRPr="00B13D41">
              <w:rPr>
                <w:rFonts w:ascii="Arial" w:hAnsi="Arial" w:cs="Arial"/>
                <w:b/>
                <w:spacing w:val="-1"/>
                <w:sz w:val="22"/>
                <w:szCs w:val="22"/>
              </w:rPr>
              <w:t xml:space="preserve">Please confirm the date the </w:t>
            </w:r>
            <w:r w:rsidR="00662A30">
              <w:rPr>
                <w:rFonts w:ascii="Arial" w:hAnsi="Arial" w:cs="Arial"/>
                <w:b/>
                <w:spacing w:val="-1"/>
                <w:sz w:val="22"/>
                <w:szCs w:val="22"/>
              </w:rPr>
              <w:t xml:space="preserve">most recent </w:t>
            </w:r>
            <w:r w:rsidRPr="00B13D41">
              <w:rPr>
                <w:rFonts w:ascii="Arial" w:hAnsi="Arial" w:cs="Arial"/>
                <w:b/>
                <w:spacing w:val="-1"/>
                <w:sz w:val="22"/>
                <w:szCs w:val="22"/>
              </w:rPr>
              <w:t>Certificate of Sponsorship was issued.</w:t>
            </w:r>
          </w:p>
        </w:tc>
        <w:sdt>
          <w:sdtPr>
            <w:rPr>
              <w:rFonts w:ascii="Arial" w:hAnsi="Arial" w:cs="Arial"/>
              <w:sz w:val="22"/>
              <w:szCs w:val="22"/>
            </w:rPr>
            <w:id w:val="-1638949005"/>
            <w:placeholder>
              <w:docPart w:val="8058DF6443504173A7EF3D7F406FABFD"/>
            </w:placeholder>
            <w:showingPlcHdr/>
            <w:date>
              <w:dateFormat w:val="dd/MM/yyyy"/>
              <w:lid w:val="en-GB"/>
              <w:storeMappedDataAs w:val="dateTime"/>
              <w:calendar w:val="gregorian"/>
            </w:date>
          </w:sdtPr>
          <w:sdtContent>
            <w:tc>
              <w:tcPr>
                <w:tcW w:w="4536" w:type="dxa"/>
              </w:tcPr>
              <w:p w14:paraId="166EE273" w14:textId="77777777" w:rsidR="00B13D41" w:rsidRPr="00B873A6" w:rsidRDefault="00B13D41" w:rsidP="008200FB">
                <w:pPr>
                  <w:jc w:val="both"/>
                  <w:rPr>
                    <w:rFonts w:ascii="Arial" w:hAnsi="Arial" w:cs="Arial"/>
                    <w:sz w:val="22"/>
                    <w:szCs w:val="22"/>
                  </w:rPr>
                </w:pPr>
                <w:r w:rsidRPr="00B873A6">
                  <w:rPr>
                    <w:rStyle w:val="PlaceholderText"/>
                    <w:rFonts w:ascii="Arial" w:hAnsi="Arial" w:cs="Arial"/>
                    <w:sz w:val="22"/>
                    <w:szCs w:val="22"/>
                  </w:rPr>
                  <w:t>Click or tap to enter a date.</w:t>
                </w:r>
              </w:p>
            </w:tc>
          </w:sdtContent>
        </w:sdt>
      </w:tr>
      <w:tr w:rsidR="00B13D41" w:rsidRPr="00B873A6" w14:paraId="6566BD4C" w14:textId="77777777" w:rsidTr="008200FB">
        <w:tc>
          <w:tcPr>
            <w:tcW w:w="5382" w:type="dxa"/>
            <w:shd w:val="clear" w:color="auto" w:fill="E7E6E6" w:themeFill="background2"/>
          </w:tcPr>
          <w:p w14:paraId="7EFACD0A" w14:textId="6B700F2C" w:rsidR="00B13D41" w:rsidRPr="00B47F71" w:rsidRDefault="00662A30" w:rsidP="00B13D41">
            <w:pPr>
              <w:pStyle w:val="ListParagraph"/>
              <w:numPr>
                <w:ilvl w:val="0"/>
                <w:numId w:val="39"/>
              </w:numPr>
              <w:kinsoku w:val="0"/>
              <w:overflowPunct w:val="0"/>
              <w:autoSpaceDE/>
              <w:autoSpaceDN/>
              <w:adjustRightInd/>
              <w:spacing w:before="2"/>
              <w:textAlignment w:val="baseline"/>
              <w:rPr>
                <w:rFonts w:ascii="Arial" w:hAnsi="Arial" w:cs="Arial"/>
                <w:b/>
                <w:spacing w:val="-1"/>
                <w:sz w:val="22"/>
                <w:szCs w:val="22"/>
              </w:rPr>
            </w:pPr>
            <w:r w:rsidRPr="00662A30">
              <w:rPr>
                <w:rFonts w:ascii="Arial" w:hAnsi="Arial" w:cs="Arial"/>
                <w:b/>
                <w:spacing w:val="-1"/>
                <w:sz w:val="22"/>
                <w:szCs w:val="22"/>
              </w:rPr>
              <w:t>If the Certificate of Sponsorship was issued on or before 9 April 2025, please confirm that you have verified the required salary threshold and that the requested loan will not reduce the salary below this level.</w:t>
            </w:r>
          </w:p>
        </w:tc>
        <w:sdt>
          <w:sdtPr>
            <w:rPr>
              <w:rFonts w:ascii="Arial" w:hAnsi="Arial" w:cs="Arial"/>
              <w:sz w:val="22"/>
              <w:szCs w:val="22"/>
            </w:rPr>
            <w:id w:val="1504163330"/>
            <w:placeholder>
              <w:docPart w:val="9A48664D5D744EA095677A4BAE23047A"/>
            </w:placeholder>
            <w:showingPlcHdr/>
            <w:text/>
          </w:sdtPr>
          <w:sdtContent>
            <w:tc>
              <w:tcPr>
                <w:tcW w:w="4536" w:type="dxa"/>
              </w:tcPr>
              <w:p w14:paraId="7698F7C8" w14:textId="77777777" w:rsidR="00B13D41" w:rsidRPr="00B873A6" w:rsidRDefault="00B13D41" w:rsidP="008200FB">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bl>
    <w:p w14:paraId="16BF883F" w14:textId="77777777" w:rsidR="00B13D41" w:rsidRPr="00B13D41" w:rsidRDefault="00B13D41" w:rsidP="00A70D7F">
      <w:pPr>
        <w:pStyle w:val="NoSpacing"/>
        <w:rPr>
          <w:bCs/>
        </w:rPr>
      </w:pPr>
    </w:p>
    <w:sectPr w:rsidR="00B13D41" w:rsidRPr="00B13D41" w:rsidSect="00DA3FC5">
      <w:headerReference w:type="default" r:id="rId15"/>
      <w:footerReference w:type="even" r:id="rId16"/>
      <w:footerReference w:type="default" r:id="rId17"/>
      <w:headerReference w:type="first" r:id="rId18"/>
      <w:footerReference w:type="first" r:id="rId19"/>
      <w:pgSz w:w="11900" w:h="16840"/>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D4780" w14:textId="77777777" w:rsidR="005467E0" w:rsidRDefault="005467E0" w:rsidP="00BE1E91">
      <w:r>
        <w:separator/>
      </w:r>
    </w:p>
    <w:p w14:paraId="228CE4B9" w14:textId="77777777" w:rsidR="005467E0" w:rsidRDefault="005467E0"/>
  </w:endnote>
  <w:endnote w:type="continuationSeparator" w:id="0">
    <w:p w14:paraId="3F298DB0" w14:textId="77777777" w:rsidR="005467E0" w:rsidRDefault="005467E0" w:rsidP="00BE1E91">
      <w:r>
        <w:continuationSeparator/>
      </w:r>
    </w:p>
    <w:p w14:paraId="382D6D3C" w14:textId="77777777" w:rsidR="005467E0" w:rsidRDefault="00546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98C4" w14:textId="77777777" w:rsidR="00711C14" w:rsidRDefault="00711C14" w:rsidP="00B31A42">
    <w:pPr>
      <w:pStyle w:val="Footer"/>
      <w:tabs>
        <w:tab w:val="clear" w:pos="4320"/>
        <w:tab w:val="clear" w:pos="8640"/>
        <w:tab w:val="center" w:pos="4763"/>
        <w:tab w:val="right" w:pos="9526"/>
      </w:tabs>
    </w:pPr>
    <w:r>
      <w:t>[Type text]</w:t>
    </w:r>
    <w:r w:rsidR="00B31A42">
      <w:tab/>
    </w:r>
    <w:r>
      <w:t>[Type text]</w:t>
    </w:r>
    <w:r w:rsidR="00B31A42">
      <w:tab/>
    </w:r>
    <w:r>
      <w:t>[Type text]</w:t>
    </w:r>
  </w:p>
  <w:p w14:paraId="25647C22" w14:textId="77777777" w:rsidR="00DC01F1" w:rsidRDefault="00DC01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0A555" w14:textId="77777777" w:rsidR="00711C14" w:rsidRPr="002214C4" w:rsidRDefault="00711C14" w:rsidP="00EC3EF0">
    <w:pPr>
      <w:pStyle w:val="Footer"/>
      <w:ind w:hanging="142"/>
      <w:rPr>
        <w:rFonts w:ascii="Arial" w:hAnsi="Arial"/>
        <w:sz w:val="16"/>
        <w:szCs w:val="16"/>
      </w:rPr>
    </w:pPr>
  </w:p>
  <w:p w14:paraId="21A366D4" w14:textId="77777777" w:rsidR="00DC01F1" w:rsidRDefault="00DC01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FE6B" w14:textId="77777777" w:rsidR="00FB3F55" w:rsidRDefault="00FB3F55" w:rsidP="00FB3F55">
    <w:pPr>
      <w:pStyle w:val="Footer"/>
      <w:jc w:val="right"/>
      <w:rPr>
        <w:rFonts w:ascii="Arial" w:hAnsi="Arial" w:cs="Arial"/>
        <w:b/>
        <w:color w:val="1B2A6B"/>
        <w:sz w:val="18"/>
        <w:szCs w:val="18"/>
      </w:rPr>
    </w:pPr>
  </w:p>
  <w:p w14:paraId="65134568" w14:textId="77777777" w:rsidR="00FB3F55" w:rsidRDefault="00FB3F55" w:rsidP="00FB3F55">
    <w:pPr>
      <w:pStyle w:val="Footer"/>
      <w:jc w:val="right"/>
      <w:rPr>
        <w:rFonts w:ascii="Arial" w:hAnsi="Arial" w:cs="Arial"/>
        <w:b/>
        <w:color w:val="1B2A6B"/>
        <w:sz w:val="18"/>
        <w:szCs w:val="18"/>
      </w:rPr>
    </w:pPr>
  </w:p>
  <w:p w14:paraId="2F5A8E42" w14:textId="77777777" w:rsidR="00DC01F1" w:rsidRDefault="00DC01F1" w:rsidP="00891BDE">
    <w:pPr>
      <w:pStyle w:val="Footer"/>
      <w:rPr>
        <w:rFonts w:ascii="Arial" w:hAnsi="Arial" w:cs="Arial"/>
        <w:b/>
        <w:color w:val="1B2A6B"/>
        <w:sz w:val="18"/>
        <w:szCs w:val="18"/>
      </w:rPr>
    </w:pPr>
  </w:p>
  <w:p w14:paraId="40104DE6" w14:textId="77777777" w:rsidR="00FB3F55" w:rsidRPr="00FB3F55" w:rsidRDefault="00FB3F55" w:rsidP="00FB3F55">
    <w:pPr>
      <w:pStyle w:val="Footer"/>
      <w:jc w:val="right"/>
      <w:rPr>
        <w:rFonts w:ascii="Arial" w:hAnsi="Arial" w:cs="Arial"/>
        <w:b/>
        <w:color w:val="1B2A6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AE5B" w14:textId="77777777" w:rsidR="005467E0" w:rsidRDefault="005467E0" w:rsidP="00BE1E91">
      <w:r>
        <w:separator/>
      </w:r>
    </w:p>
    <w:p w14:paraId="6FD4B4D8" w14:textId="77777777" w:rsidR="005467E0" w:rsidRDefault="005467E0"/>
  </w:footnote>
  <w:footnote w:type="continuationSeparator" w:id="0">
    <w:p w14:paraId="56A9929E" w14:textId="77777777" w:rsidR="005467E0" w:rsidRDefault="005467E0" w:rsidP="00BE1E91">
      <w:r>
        <w:continuationSeparator/>
      </w:r>
    </w:p>
    <w:p w14:paraId="426A8F5D" w14:textId="77777777" w:rsidR="005467E0" w:rsidRDefault="005467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AFFA" w14:textId="77777777" w:rsidR="00BF5085" w:rsidRPr="00BF5085" w:rsidRDefault="00BF5085" w:rsidP="00BF5085">
    <w:pPr>
      <w:jc w:val="right"/>
      <w:rPr>
        <w:szCs w:val="22"/>
      </w:rPr>
    </w:pPr>
  </w:p>
  <w:p w14:paraId="7923CE60" w14:textId="77777777" w:rsidR="00DC01F1" w:rsidRDefault="00DC01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5E58" w14:textId="77777777" w:rsidR="00F35EF9" w:rsidRPr="002B278C" w:rsidRDefault="00DA3FC5" w:rsidP="00F35EF9">
    <w:pPr>
      <w:ind w:left="-851"/>
      <w:rPr>
        <w:b/>
        <w:color w:val="003466"/>
        <w:sz w:val="14"/>
        <w:szCs w:val="14"/>
      </w:rPr>
    </w:pPr>
    <w:r>
      <w:rPr>
        <w:noProof/>
        <w:lang w:val="en-GB" w:eastAsia="en-GB"/>
      </w:rPr>
      <w:drawing>
        <wp:anchor distT="0" distB="0" distL="114300" distR="114300" simplePos="0" relativeHeight="251657728" behindDoc="0" locked="0" layoutInCell="1" allowOverlap="1" wp14:anchorId="34B066AA" wp14:editId="6E5F5D2C">
          <wp:simplePos x="0" y="0"/>
          <wp:positionH relativeFrom="column">
            <wp:posOffset>-139065</wp:posOffset>
          </wp:positionH>
          <wp:positionV relativeFrom="paragraph">
            <wp:posOffset>109855</wp:posOffset>
          </wp:positionV>
          <wp:extent cx="2159000" cy="797560"/>
          <wp:effectExtent l="0" t="0" r="0" b="0"/>
          <wp:wrapThrough wrapText="bothSides">
            <wp:wrapPolygon edited="0">
              <wp:start x="0" y="0"/>
              <wp:lineTo x="0" y="21153"/>
              <wp:lineTo x="21346" y="21153"/>
              <wp:lineTo x="21346" y="11866"/>
              <wp:lineTo x="18868" y="8255"/>
              <wp:lineTo x="19440" y="5675"/>
              <wp:lineTo x="8005" y="0"/>
              <wp:lineTo x="0" y="0"/>
            </wp:wrapPolygon>
          </wp:wrapThrough>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192F" w14:textId="77777777" w:rsidR="00DC01F1" w:rsidRPr="00FB3F55" w:rsidRDefault="00DC01F1" w:rsidP="00FB3F55">
    <w:pPr>
      <w:pStyle w:val="Header"/>
      <w:spacing w:line="276" w:lineRule="auto"/>
      <w:ind w:left="-851"/>
      <w:jc w:val="right"/>
      <w:rPr>
        <w:rFonts w:ascii="Arial" w:hAnsi="Arial" w:cs="Arial"/>
        <w:noProof/>
        <w:color w:val="4A4A49"/>
        <w:szCs w:val="2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41D4E99A"/>
    <w:lvl w:ilvl="0">
      <w:start w:val="1"/>
      <w:numFmt w:val="decimal"/>
      <w:lvlText w:val="%1."/>
      <w:lvlJc w:val="left"/>
      <w:pPr>
        <w:ind w:left="720" w:hanging="360"/>
      </w:pPr>
    </w:lvl>
    <w:lvl w:ilvl="1">
      <w:start w:val="1"/>
      <w:numFmt w:val="decimal"/>
      <w:lvlText w:val="%1.%2."/>
      <w:lvlJc w:val="left"/>
      <w:pPr>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801C4F30"/>
    <w:lvl w:ilvl="0">
      <w:start w:val="9"/>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B0346774"/>
    <w:lvl w:ilvl="0">
      <w:start w:val="14"/>
      <w:numFmt w:val="decimal"/>
      <w:lvlText w:val="%1."/>
      <w:lvlJc w:val="left"/>
      <w:pPr>
        <w:ind w:left="720" w:hanging="360"/>
      </w:pPr>
    </w:lvl>
    <w:lvl w:ilvl="1">
      <w:start w:val="1"/>
      <w:numFmt w:val="decimal"/>
      <w:lvlText w:val="%1.%2."/>
      <w:lvlJc w:val="left"/>
      <w:pPr>
        <w:ind w:left="1440" w:hanging="360"/>
      </w:pPr>
      <w:rPr>
        <w:b w:val="0"/>
      </w:rPr>
    </w:lvl>
    <w:lvl w:ilvl="2">
      <w:start w:val="1"/>
      <w:numFmt w:val="decimal"/>
      <w:lvlText w:val="%1.%2.%3."/>
      <w:lvlJc w:val="left"/>
      <w:pPr>
        <w:ind w:left="2160" w:hanging="180"/>
      </w:pPr>
      <w:rPr>
        <w:rFonts w:ascii="Trebuchet MS" w:hAnsi="Trebuchet MS"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75D6F92A"/>
    <w:lvl w:ilvl="0">
      <w:start w:val="16"/>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0000008"/>
    <w:multiLevelType w:val="multilevel"/>
    <w:tmpl w:val="00000008"/>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18"/>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6494C45"/>
    <w:multiLevelType w:val="hybridMultilevel"/>
    <w:tmpl w:val="934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BD59FD"/>
    <w:multiLevelType w:val="multilevel"/>
    <w:tmpl w:val="1EE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B9249A"/>
    <w:multiLevelType w:val="hybridMultilevel"/>
    <w:tmpl w:val="E24C1220"/>
    <w:lvl w:ilvl="0" w:tplc="DD00D9F0">
      <w:start w:val="1"/>
      <w:numFmt w:val="bullet"/>
      <w:lvlText w:val=""/>
      <w:lvlJc w:val="left"/>
      <w:pPr>
        <w:ind w:left="720" w:hanging="360"/>
      </w:pPr>
      <w:rPr>
        <w:rFonts w:ascii="Wingdings" w:hAnsi="Wingdings" w:hint="default"/>
        <w:color w:val="018C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E5316C"/>
    <w:multiLevelType w:val="hybridMultilevel"/>
    <w:tmpl w:val="6A14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A4790"/>
    <w:multiLevelType w:val="hybridMultilevel"/>
    <w:tmpl w:val="254059D4"/>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8D503E"/>
    <w:multiLevelType w:val="hybridMultilevel"/>
    <w:tmpl w:val="C1E61056"/>
    <w:lvl w:ilvl="0" w:tplc="3992FB4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6" w15:restartNumberingAfterBreak="0">
    <w:nsid w:val="27855A6D"/>
    <w:multiLevelType w:val="multilevel"/>
    <w:tmpl w:val="BD8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9912DC"/>
    <w:multiLevelType w:val="hybridMultilevel"/>
    <w:tmpl w:val="6AD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056C6"/>
    <w:multiLevelType w:val="hybridMultilevel"/>
    <w:tmpl w:val="51F8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401AA"/>
    <w:multiLevelType w:val="hybridMultilevel"/>
    <w:tmpl w:val="0A1A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B7093"/>
    <w:multiLevelType w:val="hybridMultilevel"/>
    <w:tmpl w:val="74E2A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120BCD"/>
    <w:multiLevelType w:val="hybridMultilevel"/>
    <w:tmpl w:val="AC68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B41166"/>
    <w:multiLevelType w:val="hybridMultilevel"/>
    <w:tmpl w:val="4CBE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1646"/>
    <w:multiLevelType w:val="hybridMultilevel"/>
    <w:tmpl w:val="6E7AA080"/>
    <w:lvl w:ilvl="0" w:tplc="24254752">
      <w:start w:val="1"/>
      <w:numFmt w:val="lowerRoman"/>
      <w:lvlText w:val="(%1)"/>
      <w:lvlJc w:val="left"/>
      <w:pPr>
        <w:ind w:left="720" w:hanging="360"/>
      </w:pPr>
      <w:rPr>
        <w:rFonts w:ascii="Arial" w:hAnsi="Arial" w:cs="Arial"/>
        <w:snapToGri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57363C"/>
    <w:multiLevelType w:val="hybridMultilevel"/>
    <w:tmpl w:val="B72E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852AC"/>
    <w:multiLevelType w:val="hybridMultilevel"/>
    <w:tmpl w:val="AFBEA9DC"/>
    <w:lvl w:ilvl="0" w:tplc="DD00D9F0">
      <w:start w:val="1"/>
      <w:numFmt w:val="bullet"/>
      <w:lvlText w:val=""/>
      <w:lvlJc w:val="left"/>
      <w:pPr>
        <w:ind w:left="720" w:hanging="360"/>
      </w:pPr>
      <w:rPr>
        <w:rFonts w:ascii="Wingdings" w:hAnsi="Wingdings" w:hint="default"/>
        <w:color w:val="018CB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674DFC"/>
    <w:multiLevelType w:val="hybridMultilevel"/>
    <w:tmpl w:val="12CC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83200"/>
    <w:multiLevelType w:val="hybridMultilevel"/>
    <w:tmpl w:val="D9D08BCC"/>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03D1C"/>
    <w:multiLevelType w:val="hybridMultilevel"/>
    <w:tmpl w:val="17A0C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FD3ECF"/>
    <w:multiLevelType w:val="hybridMultilevel"/>
    <w:tmpl w:val="9312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F000C7"/>
    <w:multiLevelType w:val="hybridMultilevel"/>
    <w:tmpl w:val="0E34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5A7384"/>
    <w:multiLevelType w:val="hybridMultilevel"/>
    <w:tmpl w:val="B038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685FFA"/>
    <w:multiLevelType w:val="hybridMultilevel"/>
    <w:tmpl w:val="9BAC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C01EE"/>
    <w:multiLevelType w:val="hybridMultilevel"/>
    <w:tmpl w:val="74E2A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F403FB"/>
    <w:multiLevelType w:val="hybridMultilevel"/>
    <w:tmpl w:val="C10E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2180E"/>
    <w:multiLevelType w:val="hybridMultilevel"/>
    <w:tmpl w:val="1F6C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51DAE"/>
    <w:multiLevelType w:val="hybridMultilevel"/>
    <w:tmpl w:val="A454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17D14"/>
    <w:multiLevelType w:val="hybridMultilevel"/>
    <w:tmpl w:val="78B4F118"/>
    <w:lvl w:ilvl="0" w:tplc="9CF01D72">
      <w:start w:val="1"/>
      <w:numFmt w:val="bullet"/>
      <w:lvlText w:val=""/>
      <w:lvlJc w:val="left"/>
      <w:pPr>
        <w:ind w:left="720" w:hanging="360"/>
      </w:pPr>
      <w:rPr>
        <w:rFonts w:ascii="Wingdings" w:hAnsi="Wingdings" w:hint="default"/>
        <w:b w:val="0"/>
        <w:i w:val="0"/>
        <w:color w:val="018CB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01D49"/>
    <w:multiLevelType w:val="hybridMultilevel"/>
    <w:tmpl w:val="794A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503463">
    <w:abstractNumId w:val="38"/>
  </w:num>
  <w:num w:numId="2" w16cid:durableId="160124639">
    <w:abstractNumId w:val="25"/>
  </w:num>
  <w:num w:numId="3" w16cid:durableId="1357462003">
    <w:abstractNumId w:val="28"/>
  </w:num>
  <w:num w:numId="4" w16cid:durableId="498039855">
    <w:abstractNumId w:val="31"/>
  </w:num>
  <w:num w:numId="5" w16cid:durableId="344787990">
    <w:abstractNumId w:val="12"/>
  </w:num>
  <w:num w:numId="6" w16cid:durableId="1324161857">
    <w:abstractNumId w:val="14"/>
  </w:num>
  <w:num w:numId="7" w16cid:durableId="2135560156">
    <w:abstractNumId w:val="27"/>
  </w:num>
  <w:num w:numId="8" w16cid:durableId="749011390">
    <w:abstractNumId w:val="37"/>
  </w:num>
  <w:num w:numId="9" w16cid:durableId="1091704249">
    <w:abstractNumId w:val="18"/>
  </w:num>
  <w:num w:numId="10" w16cid:durableId="1974797230">
    <w:abstractNumId w:val="35"/>
  </w:num>
  <w:num w:numId="11" w16cid:durableId="380522917">
    <w:abstractNumId w:val="13"/>
  </w:num>
  <w:num w:numId="12" w16cid:durableId="136382872">
    <w:abstractNumId w:val="30"/>
  </w:num>
  <w:num w:numId="13" w16cid:durableId="1435857380">
    <w:abstractNumId w:val="24"/>
  </w:num>
  <w:num w:numId="14" w16cid:durableId="1816020897">
    <w:abstractNumId w:val="21"/>
  </w:num>
  <w:num w:numId="15" w16cid:durableId="1832986821">
    <w:abstractNumId w:val="36"/>
  </w:num>
  <w:num w:numId="16" w16cid:durableId="1674137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8778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823515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984944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144236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5194468">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3483311">
    <w:abstractNumId w:val="6"/>
  </w:num>
  <w:num w:numId="23" w16cid:durableId="1018503775">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4459096">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2005561">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6504991">
    <w:abstractNumId w:val="19"/>
  </w:num>
  <w:num w:numId="27" w16cid:durableId="1306012268">
    <w:abstractNumId w:val="11"/>
  </w:num>
  <w:num w:numId="28" w16cid:durableId="1426609423">
    <w:abstractNumId w:val="16"/>
  </w:num>
  <w:num w:numId="29" w16cid:durableId="702554062">
    <w:abstractNumId w:val="26"/>
  </w:num>
  <w:num w:numId="30" w16cid:durableId="479926886">
    <w:abstractNumId w:val="32"/>
  </w:num>
  <w:num w:numId="31" w16cid:durableId="1212112033">
    <w:abstractNumId w:val="17"/>
  </w:num>
  <w:num w:numId="32" w16cid:durableId="398207514">
    <w:abstractNumId w:val="29"/>
  </w:num>
  <w:num w:numId="33" w16cid:durableId="773940185">
    <w:abstractNumId w:val="10"/>
  </w:num>
  <w:num w:numId="34" w16cid:durableId="392584050">
    <w:abstractNumId w:val="34"/>
  </w:num>
  <w:num w:numId="35" w16cid:durableId="1507328885">
    <w:abstractNumId w:val="22"/>
  </w:num>
  <w:num w:numId="36" w16cid:durableId="1843887418">
    <w:abstractNumId w:val="23"/>
  </w:num>
  <w:num w:numId="37" w16cid:durableId="1666320082">
    <w:abstractNumId w:val="15"/>
  </w:num>
  <w:num w:numId="38" w16cid:durableId="1432241214">
    <w:abstractNumId w:val="33"/>
  </w:num>
  <w:num w:numId="39" w16cid:durableId="21217280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20"/>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C5"/>
    <w:rsid w:val="00004DDD"/>
    <w:rsid w:val="00016B51"/>
    <w:rsid w:val="00026CBC"/>
    <w:rsid w:val="00030BF3"/>
    <w:rsid w:val="000342B1"/>
    <w:rsid w:val="000453BE"/>
    <w:rsid w:val="00045D5E"/>
    <w:rsid w:val="000B2017"/>
    <w:rsid w:val="000D3411"/>
    <w:rsid w:val="000E619F"/>
    <w:rsid w:val="00103D62"/>
    <w:rsid w:val="00123319"/>
    <w:rsid w:val="00126A34"/>
    <w:rsid w:val="00140507"/>
    <w:rsid w:val="00181EE4"/>
    <w:rsid w:val="001927BC"/>
    <w:rsid w:val="001A45A4"/>
    <w:rsid w:val="001B1DAD"/>
    <w:rsid w:val="001D03FA"/>
    <w:rsid w:val="001D1876"/>
    <w:rsid w:val="002043AB"/>
    <w:rsid w:val="00205193"/>
    <w:rsid w:val="002159BA"/>
    <w:rsid w:val="002214C4"/>
    <w:rsid w:val="00232C24"/>
    <w:rsid w:val="002A6675"/>
    <w:rsid w:val="002B22DB"/>
    <w:rsid w:val="002B278C"/>
    <w:rsid w:val="002D42A9"/>
    <w:rsid w:val="002F09B9"/>
    <w:rsid w:val="0032216F"/>
    <w:rsid w:val="00365CEB"/>
    <w:rsid w:val="00386BD6"/>
    <w:rsid w:val="003C7864"/>
    <w:rsid w:val="003F08FD"/>
    <w:rsid w:val="0045100C"/>
    <w:rsid w:val="00453E15"/>
    <w:rsid w:val="00463497"/>
    <w:rsid w:val="004B0621"/>
    <w:rsid w:val="004B274B"/>
    <w:rsid w:val="004D5AA6"/>
    <w:rsid w:val="004E02E3"/>
    <w:rsid w:val="004E5445"/>
    <w:rsid w:val="004F17D7"/>
    <w:rsid w:val="005175D4"/>
    <w:rsid w:val="0052265B"/>
    <w:rsid w:val="00543F01"/>
    <w:rsid w:val="005467E0"/>
    <w:rsid w:val="005549D5"/>
    <w:rsid w:val="00570DE2"/>
    <w:rsid w:val="005C490E"/>
    <w:rsid w:val="005F29F6"/>
    <w:rsid w:val="006220A9"/>
    <w:rsid w:val="006310A4"/>
    <w:rsid w:val="00650DBA"/>
    <w:rsid w:val="00662A30"/>
    <w:rsid w:val="00673431"/>
    <w:rsid w:val="00675CFE"/>
    <w:rsid w:val="00680E51"/>
    <w:rsid w:val="006A1E7C"/>
    <w:rsid w:val="006A7942"/>
    <w:rsid w:val="006B0CB6"/>
    <w:rsid w:val="006B5D35"/>
    <w:rsid w:val="006E1F12"/>
    <w:rsid w:val="006F5958"/>
    <w:rsid w:val="00700467"/>
    <w:rsid w:val="00711C14"/>
    <w:rsid w:val="0072165D"/>
    <w:rsid w:val="0073453E"/>
    <w:rsid w:val="00741F48"/>
    <w:rsid w:val="0075742A"/>
    <w:rsid w:val="007706C2"/>
    <w:rsid w:val="00780580"/>
    <w:rsid w:val="007B4160"/>
    <w:rsid w:val="007C27AF"/>
    <w:rsid w:val="007D64EE"/>
    <w:rsid w:val="007F32FB"/>
    <w:rsid w:val="008737D0"/>
    <w:rsid w:val="00891BDE"/>
    <w:rsid w:val="008B3198"/>
    <w:rsid w:val="008C5DAB"/>
    <w:rsid w:val="008D5951"/>
    <w:rsid w:val="008E5356"/>
    <w:rsid w:val="008F70EA"/>
    <w:rsid w:val="00944CD6"/>
    <w:rsid w:val="009548E3"/>
    <w:rsid w:val="00972A63"/>
    <w:rsid w:val="0097388F"/>
    <w:rsid w:val="00975D31"/>
    <w:rsid w:val="00995962"/>
    <w:rsid w:val="009E049C"/>
    <w:rsid w:val="009E4842"/>
    <w:rsid w:val="00A0625D"/>
    <w:rsid w:val="00A161CA"/>
    <w:rsid w:val="00A27C8F"/>
    <w:rsid w:val="00A45C8D"/>
    <w:rsid w:val="00A536F8"/>
    <w:rsid w:val="00A659E9"/>
    <w:rsid w:val="00A70D7F"/>
    <w:rsid w:val="00A81C4A"/>
    <w:rsid w:val="00A82D6E"/>
    <w:rsid w:val="00A94197"/>
    <w:rsid w:val="00AD0A87"/>
    <w:rsid w:val="00AF63DF"/>
    <w:rsid w:val="00B039F3"/>
    <w:rsid w:val="00B13D41"/>
    <w:rsid w:val="00B22225"/>
    <w:rsid w:val="00B31A42"/>
    <w:rsid w:val="00B47F71"/>
    <w:rsid w:val="00B6240B"/>
    <w:rsid w:val="00B9665C"/>
    <w:rsid w:val="00BB4BF6"/>
    <w:rsid w:val="00BE1E91"/>
    <w:rsid w:val="00BF5085"/>
    <w:rsid w:val="00C06B15"/>
    <w:rsid w:val="00C70DD1"/>
    <w:rsid w:val="00C83FCA"/>
    <w:rsid w:val="00CC3364"/>
    <w:rsid w:val="00CD6CE9"/>
    <w:rsid w:val="00CE2EB2"/>
    <w:rsid w:val="00D12B71"/>
    <w:rsid w:val="00D5719A"/>
    <w:rsid w:val="00D63B66"/>
    <w:rsid w:val="00D9219F"/>
    <w:rsid w:val="00D948F1"/>
    <w:rsid w:val="00D95F47"/>
    <w:rsid w:val="00DA3FC5"/>
    <w:rsid w:val="00DB40D1"/>
    <w:rsid w:val="00DB7078"/>
    <w:rsid w:val="00DC01F1"/>
    <w:rsid w:val="00DD2BC6"/>
    <w:rsid w:val="00DD5C57"/>
    <w:rsid w:val="00DE138F"/>
    <w:rsid w:val="00DF2FD9"/>
    <w:rsid w:val="00E01553"/>
    <w:rsid w:val="00E11B84"/>
    <w:rsid w:val="00E246FE"/>
    <w:rsid w:val="00E60986"/>
    <w:rsid w:val="00EB6D38"/>
    <w:rsid w:val="00EC3EF0"/>
    <w:rsid w:val="00ED2F26"/>
    <w:rsid w:val="00F10CF2"/>
    <w:rsid w:val="00F13D7E"/>
    <w:rsid w:val="00F35EF9"/>
    <w:rsid w:val="00F44EB7"/>
    <w:rsid w:val="00F65ABC"/>
    <w:rsid w:val="00F85725"/>
    <w:rsid w:val="00FB3F55"/>
    <w:rsid w:val="00FD28BD"/>
    <w:rsid w:val="00FD3386"/>
    <w:rsid w:val="00FD6AFA"/>
    <w:rsid w:val="00FE08F7"/>
    <w:rsid w:val="00FE42E6"/>
    <w:rsid w:val="00FF2A57"/>
    <w:rsid w:val="00FF2FBC"/>
    <w:rsid w:val="00FF3EDD"/>
    <w:rsid w:val="00FF6851"/>
    <w:rsid w:val="752E0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2BB87"/>
  <w14:defaultImageDpi w14:val="300"/>
  <w15:docId w15:val="{6E5F632C-F8C8-4E9B-95C7-1B8CC05D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72A63"/>
    <w:pPr>
      <w:widowControl w:val="0"/>
      <w:autoSpaceDE w:val="0"/>
      <w:autoSpaceDN w:val="0"/>
      <w:adjustRightInd w:val="0"/>
    </w:pPr>
    <w:rPr>
      <w:rFonts w:ascii="Times New Roman" w:eastAsiaTheme="minorEastAsia" w:hAnsi="Times New Roman"/>
      <w:lang w:val="en-US" w:eastAsia="zh-CN"/>
    </w:rPr>
  </w:style>
  <w:style w:type="paragraph" w:styleId="Heading1">
    <w:name w:val="heading 1"/>
    <w:basedOn w:val="Normal"/>
    <w:next w:val="Normal"/>
    <w:link w:val="Heading1Char"/>
    <w:uiPriority w:val="9"/>
    <w:qFormat/>
    <w:rsid w:val="009E049C"/>
    <w:pPr>
      <w:keepNext/>
      <w:keepLines/>
      <w:spacing w:before="240"/>
      <w:outlineLvl w:val="0"/>
    </w:pPr>
    <w:rPr>
      <w:color w:val="004071"/>
      <w:sz w:val="32"/>
      <w:szCs w:val="32"/>
    </w:rPr>
  </w:style>
  <w:style w:type="paragraph" w:styleId="Heading2">
    <w:name w:val="heading 2"/>
    <w:basedOn w:val="Normal"/>
    <w:next w:val="Normal"/>
    <w:link w:val="Heading2Char"/>
    <w:uiPriority w:val="9"/>
    <w:unhideWhenUsed/>
    <w:qFormat/>
    <w:rsid w:val="009E049C"/>
    <w:pPr>
      <w:keepNext/>
      <w:keepLines/>
      <w:spacing w:before="40"/>
      <w:outlineLvl w:val="1"/>
    </w:pPr>
    <w:rPr>
      <w:color w:val="004071"/>
      <w:sz w:val="26"/>
      <w:szCs w:val="26"/>
    </w:rPr>
  </w:style>
  <w:style w:type="paragraph" w:styleId="Heading3">
    <w:name w:val="heading 3"/>
    <w:basedOn w:val="Normal"/>
    <w:next w:val="Normal"/>
    <w:link w:val="Heading3Char"/>
    <w:uiPriority w:val="9"/>
    <w:unhideWhenUsed/>
    <w:qFormat/>
    <w:rsid w:val="00FF3EDD"/>
    <w:pPr>
      <w:keepNext/>
      <w:keepLines/>
      <w:spacing w:before="40"/>
      <w:outlineLvl w:val="2"/>
    </w:pPr>
    <w:rPr>
      <w:color w:val="002A4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91"/>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BE1E91"/>
  </w:style>
  <w:style w:type="paragraph" w:styleId="Footer">
    <w:name w:val="footer"/>
    <w:basedOn w:val="Normal"/>
    <w:link w:val="FooterChar"/>
    <w:uiPriority w:val="99"/>
    <w:unhideWhenUsed/>
    <w:rsid w:val="00BE1E91"/>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BE1E91"/>
  </w:style>
  <w:style w:type="paragraph" w:styleId="BalloonText">
    <w:name w:val="Balloon Text"/>
    <w:basedOn w:val="Normal"/>
    <w:link w:val="BalloonTextChar"/>
    <w:uiPriority w:val="99"/>
    <w:semiHidden/>
    <w:unhideWhenUsed/>
    <w:rsid w:val="00BE1E91"/>
    <w:rPr>
      <w:rFonts w:ascii="Lucida Grande" w:eastAsia="MS Mincho" w:hAnsi="Lucida Grande" w:cs="Lucida Grande"/>
      <w:sz w:val="18"/>
      <w:szCs w:val="18"/>
    </w:rPr>
  </w:style>
  <w:style w:type="character" w:customStyle="1" w:styleId="BalloonTextChar">
    <w:name w:val="Balloon Text Char"/>
    <w:link w:val="BalloonText"/>
    <w:uiPriority w:val="99"/>
    <w:semiHidden/>
    <w:rsid w:val="00BE1E91"/>
    <w:rPr>
      <w:rFonts w:ascii="Lucida Grande" w:hAnsi="Lucida Grande" w:cs="Lucida Grande"/>
      <w:sz w:val="18"/>
      <w:szCs w:val="18"/>
    </w:rPr>
  </w:style>
  <w:style w:type="character" w:styleId="Hyperlink">
    <w:name w:val="Hyperlink"/>
    <w:uiPriority w:val="99"/>
    <w:unhideWhenUsed/>
    <w:rsid w:val="002B278C"/>
    <w:rPr>
      <w:color w:val="0000FF"/>
      <w:u w:val="single"/>
    </w:rPr>
  </w:style>
  <w:style w:type="paragraph" w:styleId="TOC1">
    <w:name w:val="toc 1"/>
    <w:basedOn w:val="Normal"/>
    <w:next w:val="Normal"/>
    <w:autoRedefine/>
    <w:semiHidden/>
    <w:rsid w:val="004B0621"/>
  </w:style>
  <w:style w:type="table" w:styleId="LightShading">
    <w:name w:val="Light Shading"/>
    <w:basedOn w:val="TableNormal"/>
    <w:uiPriority w:val="60"/>
    <w:rsid w:val="008B31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721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49C"/>
    <w:rPr>
      <w:rFonts w:ascii="Arial" w:eastAsia="Times New Roman" w:hAnsi="Arial" w:cs="Times New Roman"/>
      <w:color w:val="004071"/>
      <w:sz w:val="32"/>
      <w:szCs w:val="32"/>
      <w:lang w:eastAsia="en-US"/>
    </w:rPr>
  </w:style>
  <w:style w:type="paragraph" w:styleId="Title">
    <w:name w:val="Title"/>
    <w:basedOn w:val="Normal"/>
    <w:next w:val="Normal"/>
    <w:link w:val="TitleChar"/>
    <w:uiPriority w:val="10"/>
    <w:qFormat/>
    <w:rsid w:val="009E049C"/>
    <w:pPr>
      <w:spacing w:before="300"/>
    </w:pPr>
    <w:rPr>
      <w:color w:val="1B2A6B"/>
      <w:sz w:val="72"/>
      <w:szCs w:val="72"/>
    </w:rPr>
  </w:style>
  <w:style w:type="character" w:customStyle="1" w:styleId="TitleChar">
    <w:name w:val="Title Char"/>
    <w:link w:val="Title"/>
    <w:uiPriority w:val="10"/>
    <w:rsid w:val="009E049C"/>
    <w:rPr>
      <w:rFonts w:ascii="Arial" w:eastAsia="Times New Roman" w:hAnsi="Arial"/>
      <w:color w:val="1B2A6B"/>
      <w:sz w:val="72"/>
      <w:szCs w:val="72"/>
      <w:lang w:eastAsia="en-US"/>
    </w:rPr>
  </w:style>
  <w:style w:type="paragraph" w:styleId="Subtitle">
    <w:name w:val="Subtitle"/>
    <w:basedOn w:val="Normal"/>
    <w:next w:val="Normal"/>
    <w:link w:val="SubtitleChar"/>
    <w:uiPriority w:val="11"/>
    <w:qFormat/>
    <w:rsid w:val="009E049C"/>
    <w:pPr>
      <w:numPr>
        <w:ilvl w:val="1"/>
      </w:numPr>
      <w:spacing w:before="240" w:after="160"/>
    </w:pPr>
    <w:rPr>
      <w:color w:val="5A5A5A"/>
      <w:spacing w:val="15"/>
      <w:sz w:val="32"/>
      <w:szCs w:val="22"/>
    </w:rPr>
  </w:style>
  <w:style w:type="character" w:customStyle="1" w:styleId="SubtitleChar">
    <w:name w:val="Subtitle Char"/>
    <w:link w:val="Subtitle"/>
    <w:uiPriority w:val="11"/>
    <w:rsid w:val="009E049C"/>
    <w:rPr>
      <w:rFonts w:ascii="Arial" w:eastAsia="Times New Roman" w:hAnsi="Arial" w:cs="Times New Roman"/>
      <w:color w:val="5A5A5A"/>
      <w:spacing w:val="15"/>
      <w:sz w:val="32"/>
      <w:szCs w:val="22"/>
      <w:lang w:eastAsia="en-US"/>
    </w:rPr>
  </w:style>
  <w:style w:type="paragraph" w:styleId="ListParagraph">
    <w:name w:val="List Paragraph"/>
    <w:basedOn w:val="Normal"/>
    <w:uiPriority w:val="34"/>
    <w:qFormat/>
    <w:rsid w:val="009E049C"/>
    <w:pPr>
      <w:ind w:left="720"/>
      <w:contextualSpacing/>
    </w:pPr>
  </w:style>
  <w:style w:type="character" w:customStyle="1" w:styleId="Heading2Char">
    <w:name w:val="Heading 2 Char"/>
    <w:link w:val="Heading2"/>
    <w:uiPriority w:val="9"/>
    <w:rsid w:val="009E049C"/>
    <w:rPr>
      <w:rFonts w:ascii="Arial" w:eastAsia="Times New Roman" w:hAnsi="Arial" w:cs="Times New Roman"/>
      <w:color w:val="004071"/>
      <w:sz w:val="26"/>
      <w:szCs w:val="26"/>
      <w:lang w:eastAsia="en-US"/>
    </w:rPr>
  </w:style>
  <w:style w:type="character" w:customStyle="1" w:styleId="Heading3Char">
    <w:name w:val="Heading 3 Char"/>
    <w:link w:val="Heading3"/>
    <w:uiPriority w:val="9"/>
    <w:rsid w:val="00FF3EDD"/>
    <w:rPr>
      <w:rFonts w:ascii="Arial" w:eastAsia="Times New Roman" w:hAnsi="Arial" w:cs="Times New Roman"/>
      <w:color w:val="002A4B"/>
      <w:sz w:val="24"/>
      <w:szCs w:val="24"/>
      <w:lang w:eastAsia="en-US"/>
    </w:rPr>
  </w:style>
  <w:style w:type="paragraph" w:styleId="EndnoteText">
    <w:name w:val="endnote text"/>
    <w:basedOn w:val="Normal"/>
    <w:link w:val="EndnoteTextChar"/>
    <w:rsid w:val="002B22DB"/>
    <w:rPr>
      <w:rFonts w:ascii="Roman" w:hAnsi="Roman"/>
      <w:snapToGrid w:val="0"/>
      <w:sz w:val="24"/>
    </w:rPr>
  </w:style>
  <w:style w:type="character" w:customStyle="1" w:styleId="EndnoteTextChar">
    <w:name w:val="Endnote Text Char"/>
    <w:link w:val="EndnoteText"/>
    <w:rsid w:val="002B22DB"/>
    <w:rPr>
      <w:rFonts w:ascii="Roman" w:eastAsia="Times New Roman" w:hAnsi="Roman"/>
      <w:snapToGrid w:val="0"/>
      <w:sz w:val="24"/>
      <w:lang w:eastAsia="en-US"/>
    </w:rPr>
  </w:style>
  <w:style w:type="paragraph" w:styleId="NormalWeb">
    <w:name w:val="Normal (Web)"/>
    <w:basedOn w:val="Normal"/>
    <w:uiPriority w:val="99"/>
    <w:unhideWhenUsed/>
    <w:rsid w:val="002B22DB"/>
    <w:pPr>
      <w:spacing w:before="100" w:beforeAutospacing="1" w:after="100" w:afterAutospacing="1" w:line="210" w:lineRule="atLeast"/>
    </w:pPr>
    <w:rPr>
      <w:sz w:val="24"/>
      <w:szCs w:val="24"/>
      <w:lang w:eastAsia="en-GB"/>
    </w:rPr>
  </w:style>
  <w:style w:type="paragraph" w:styleId="NoSpacing">
    <w:name w:val="No Spacing"/>
    <w:uiPriority w:val="1"/>
    <w:qFormat/>
    <w:rsid w:val="00DA3FC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sid w:val="00944CD6"/>
    <w:rPr>
      <w:color w:val="605E5C"/>
      <w:shd w:val="clear" w:color="auto" w:fill="E1DFDD"/>
    </w:rPr>
  </w:style>
  <w:style w:type="character" w:styleId="FollowedHyperlink">
    <w:name w:val="FollowedHyperlink"/>
    <w:basedOn w:val="DefaultParagraphFont"/>
    <w:uiPriority w:val="99"/>
    <w:semiHidden/>
    <w:unhideWhenUsed/>
    <w:rsid w:val="00A0625D"/>
    <w:rPr>
      <w:color w:val="954F72" w:themeColor="followedHyperlink"/>
      <w:u w:val="single"/>
    </w:rPr>
  </w:style>
  <w:style w:type="character" w:customStyle="1" w:styleId="UnresolvedMention2">
    <w:name w:val="Unresolved Mention2"/>
    <w:basedOn w:val="DefaultParagraphFont"/>
    <w:uiPriority w:val="99"/>
    <w:semiHidden/>
    <w:unhideWhenUsed/>
    <w:rsid w:val="00A0625D"/>
    <w:rPr>
      <w:color w:val="605E5C"/>
      <w:shd w:val="clear" w:color="auto" w:fill="E1DFDD"/>
    </w:rPr>
  </w:style>
  <w:style w:type="character" w:styleId="PlaceholderText">
    <w:name w:val="Placeholder Text"/>
    <w:basedOn w:val="DefaultParagraphFont"/>
    <w:uiPriority w:val="99"/>
    <w:semiHidden/>
    <w:rsid w:val="009E4842"/>
    <w:rPr>
      <w:color w:val="808080"/>
    </w:rPr>
  </w:style>
  <w:style w:type="character" w:styleId="UnresolvedMention">
    <w:name w:val="Unresolved Mention"/>
    <w:basedOn w:val="DefaultParagraphFont"/>
    <w:uiPriority w:val="99"/>
    <w:semiHidden/>
    <w:unhideWhenUsed/>
    <w:rsid w:val="008D5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774423">
      <w:bodyDiv w:val="1"/>
      <w:marLeft w:val="0"/>
      <w:marRight w:val="0"/>
      <w:marTop w:val="0"/>
      <w:marBottom w:val="0"/>
      <w:divBdr>
        <w:top w:val="none" w:sz="0" w:space="0" w:color="auto"/>
        <w:left w:val="none" w:sz="0" w:space="0" w:color="auto"/>
        <w:bottom w:val="none" w:sz="0" w:space="0" w:color="auto"/>
        <w:right w:val="none" w:sz="0" w:space="0" w:color="auto"/>
      </w:divBdr>
    </w:div>
    <w:div w:id="649287390">
      <w:bodyDiv w:val="1"/>
      <w:marLeft w:val="0"/>
      <w:marRight w:val="0"/>
      <w:marTop w:val="0"/>
      <w:marBottom w:val="0"/>
      <w:divBdr>
        <w:top w:val="none" w:sz="0" w:space="0" w:color="auto"/>
        <w:left w:val="none" w:sz="0" w:space="0" w:color="auto"/>
        <w:bottom w:val="none" w:sz="0" w:space="0" w:color="auto"/>
        <w:right w:val="none" w:sz="0" w:space="0" w:color="auto"/>
      </w:divBdr>
    </w:div>
    <w:div w:id="941038349">
      <w:bodyDiv w:val="1"/>
      <w:marLeft w:val="0"/>
      <w:marRight w:val="0"/>
      <w:marTop w:val="0"/>
      <w:marBottom w:val="0"/>
      <w:divBdr>
        <w:top w:val="none" w:sz="0" w:space="0" w:color="auto"/>
        <w:left w:val="none" w:sz="0" w:space="0" w:color="auto"/>
        <w:bottom w:val="none" w:sz="0" w:space="0" w:color="auto"/>
        <w:right w:val="none" w:sz="0" w:space="0" w:color="auto"/>
      </w:divBdr>
    </w:div>
    <w:div w:id="970356367">
      <w:bodyDiv w:val="1"/>
      <w:marLeft w:val="0"/>
      <w:marRight w:val="0"/>
      <w:marTop w:val="0"/>
      <w:marBottom w:val="0"/>
      <w:divBdr>
        <w:top w:val="none" w:sz="0" w:space="0" w:color="auto"/>
        <w:left w:val="none" w:sz="0" w:space="0" w:color="auto"/>
        <w:bottom w:val="none" w:sz="0" w:space="0" w:color="auto"/>
        <w:right w:val="none" w:sz="0" w:space="0" w:color="auto"/>
      </w:divBdr>
      <w:divsChild>
        <w:div w:id="1680346394">
          <w:marLeft w:val="0"/>
          <w:marRight w:val="0"/>
          <w:marTop w:val="0"/>
          <w:marBottom w:val="0"/>
          <w:divBdr>
            <w:top w:val="none" w:sz="0" w:space="0" w:color="auto"/>
            <w:left w:val="none" w:sz="0" w:space="0" w:color="auto"/>
            <w:bottom w:val="none" w:sz="0" w:space="0" w:color="auto"/>
            <w:right w:val="none" w:sz="0" w:space="0" w:color="auto"/>
          </w:divBdr>
          <w:divsChild>
            <w:div w:id="1765564489">
              <w:marLeft w:val="0"/>
              <w:marRight w:val="0"/>
              <w:marTop w:val="0"/>
              <w:marBottom w:val="0"/>
              <w:divBdr>
                <w:top w:val="none" w:sz="0" w:space="0" w:color="auto"/>
                <w:left w:val="none" w:sz="0" w:space="0" w:color="auto"/>
                <w:bottom w:val="none" w:sz="0" w:space="0" w:color="auto"/>
                <w:right w:val="none" w:sz="0" w:space="0" w:color="auto"/>
              </w:divBdr>
              <w:divsChild>
                <w:div w:id="804857588">
                  <w:marLeft w:val="0"/>
                  <w:marRight w:val="0"/>
                  <w:marTop w:val="0"/>
                  <w:marBottom w:val="0"/>
                  <w:divBdr>
                    <w:top w:val="none" w:sz="0" w:space="0" w:color="auto"/>
                    <w:left w:val="none" w:sz="0" w:space="0" w:color="auto"/>
                    <w:bottom w:val="none" w:sz="0" w:space="0" w:color="auto"/>
                    <w:right w:val="none" w:sz="0" w:space="0" w:color="auto"/>
                  </w:divBdr>
                  <w:divsChild>
                    <w:div w:id="1332178442">
                      <w:marLeft w:val="0"/>
                      <w:marRight w:val="0"/>
                      <w:marTop w:val="0"/>
                      <w:marBottom w:val="0"/>
                      <w:divBdr>
                        <w:top w:val="none" w:sz="0" w:space="0" w:color="auto"/>
                        <w:left w:val="none" w:sz="0" w:space="0" w:color="auto"/>
                        <w:bottom w:val="none" w:sz="0" w:space="0" w:color="auto"/>
                        <w:right w:val="none" w:sz="0" w:space="0" w:color="auto"/>
                      </w:divBdr>
                      <w:divsChild>
                        <w:div w:id="1883202726">
                          <w:marLeft w:val="0"/>
                          <w:marRight w:val="0"/>
                          <w:marTop w:val="0"/>
                          <w:marBottom w:val="0"/>
                          <w:divBdr>
                            <w:top w:val="none" w:sz="0" w:space="0" w:color="auto"/>
                            <w:left w:val="none" w:sz="0" w:space="0" w:color="auto"/>
                            <w:bottom w:val="none" w:sz="0" w:space="0" w:color="auto"/>
                            <w:right w:val="none" w:sz="0" w:space="0" w:color="auto"/>
                          </w:divBdr>
                          <w:divsChild>
                            <w:div w:id="709377181">
                              <w:marLeft w:val="0"/>
                              <w:marRight w:val="0"/>
                              <w:marTop w:val="0"/>
                              <w:marBottom w:val="0"/>
                              <w:divBdr>
                                <w:top w:val="none" w:sz="0" w:space="0" w:color="auto"/>
                                <w:left w:val="none" w:sz="0" w:space="0" w:color="auto"/>
                                <w:bottom w:val="none" w:sz="0" w:space="0" w:color="auto"/>
                                <w:right w:val="none" w:sz="0" w:space="0" w:color="auto"/>
                              </w:divBdr>
                              <w:divsChild>
                                <w:div w:id="278491702">
                                  <w:marLeft w:val="0"/>
                                  <w:marRight w:val="0"/>
                                  <w:marTop w:val="0"/>
                                  <w:marBottom w:val="0"/>
                                  <w:divBdr>
                                    <w:top w:val="none" w:sz="0" w:space="0" w:color="auto"/>
                                    <w:left w:val="none" w:sz="0" w:space="0" w:color="auto"/>
                                    <w:bottom w:val="none" w:sz="0" w:space="0" w:color="auto"/>
                                    <w:right w:val="none" w:sz="0" w:space="0" w:color="auto"/>
                                  </w:divBdr>
                                  <w:divsChild>
                                    <w:div w:id="16027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4462">
                          <w:marLeft w:val="0"/>
                          <w:marRight w:val="0"/>
                          <w:marTop w:val="0"/>
                          <w:marBottom w:val="0"/>
                          <w:divBdr>
                            <w:top w:val="none" w:sz="0" w:space="0" w:color="auto"/>
                            <w:left w:val="none" w:sz="0" w:space="0" w:color="auto"/>
                            <w:bottom w:val="none" w:sz="0" w:space="0" w:color="auto"/>
                            <w:right w:val="none" w:sz="0" w:space="0" w:color="auto"/>
                          </w:divBdr>
                          <w:divsChild>
                            <w:div w:id="1861235325">
                              <w:marLeft w:val="0"/>
                              <w:marRight w:val="0"/>
                              <w:marTop w:val="0"/>
                              <w:marBottom w:val="0"/>
                              <w:divBdr>
                                <w:top w:val="none" w:sz="0" w:space="0" w:color="auto"/>
                                <w:left w:val="none" w:sz="0" w:space="0" w:color="auto"/>
                                <w:bottom w:val="none" w:sz="0" w:space="0" w:color="auto"/>
                                <w:right w:val="none" w:sz="0" w:space="0" w:color="auto"/>
                              </w:divBdr>
                              <w:divsChild>
                                <w:div w:id="1286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766588">
      <w:bodyDiv w:val="1"/>
      <w:marLeft w:val="0"/>
      <w:marRight w:val="0"/>
      <w:marTop w:val="0"/>
      <w:marBottom w:val="0"/>
      <w:divBdr>
        <w:top w:val="none" w:sz="0" w:space="0" w:color="auto"/>
        <w:left w:val="none" w:sz="0" w:space="0" w:color="auto"/>
        <w:bottom w:val="none" w:sz="0" w:space="0" w:color="auto"/>
        <w:right w:val="none" w:sz="0" w:space="0" w:color="auto"/>
      </w:divBdr>
    </w:div>
    <w:div w:id="1465654548">
      <w:bodyDiv w:val="1"/>
      <w:marLeft w:val="0"/>
      <w:marRight w:val="0"/>
      <w:marTop w:val="0"/>
      <w:marBottom w:val="0"/>
      <w:divBdr>
        <w:top w:val="none" w:sz="0" w:space="0" w:color="auto"/>
        <w:left w:val="none" w:sz="0" w:space="0" w:color="auto"/>
        <w:bottom w:val="none" w:sz="0" w:space="0" w:color="auto"/>
        <w:right w:val="none" w:sz="0" w:space="0" w:color="auto"/>
      </w:divBdr>
    </w:div>
    <w:div w:id="1924073080">
      <w:bodyDiv w:val="1"/>
      <w:marLeft w:val="0"/>
      <w:marRight w:val="0"/>
      <w:marTop w:val="0"/>
      <w:marBottom w:val="0"/>
      <w:divBdr>
        <w:top w:val="none" w:sz="0" w:space="0" w:color="auto"/>
        <w:left w:val="none" w:sz="0" w:space="0" w:color="auto"/>
        <w:bottom w:val="none" w:sz="0" w:space="0" w:color="auto"/>
        <w:right w:val="none" w:sz="0" w:space="0" w:color="auto"/>
      </w:divBdr>
      <w:divsChild>
        <w:div w:id="1401556866">
          <w:marLeft w:val="0"/>
          <w:marRight w:val="0"/>
          <w:marTop w:val="0"/>
          <w:marBottom w:val="0"/>
          <w:divBdr>
            <w:top w:val="none" w:sz="0" w:space="0" w:color="auto"/>
            <w:left w:val="none" w:sz="0" w:space="0" w:color="auto"/>
            <w:bottom w:val="none" w:sz="0" w:space="0" w:color="auto"/>
            <w:right w:val="none" w:sz="0" w:space="0" w:color="auto"/>
          </w:divBdr>
          <w:divsChild>
            <w:div w:id="210770177">
              <w:marLeft w:val="0"/>
              <w:marRight w:val="0"/>
              <w:marTop w:val="0"/>
              <w:marBottom w:val="0"/>
              <w:divBdr>
                <w:top w:val="none" w:sz="0" w:space="0" w:color="auto"/>
                <w:left w:val="none" w:sz="0" w:space="0" w:color="auto"/>
                <w:bottom w:val="none" w:sz="0" w:space="0" w:color="auto"/>
                <w:right w:val="none" w:sz="0" w:space="0" w:color="auto"/>
              </w:divBdr>
              <w:divsChild>
                <w:div w:id="1848209813">
                  <w:marLeft w:val="0"/>
                  <w:marRight w:val="0"/>
                  <w:marTop w:val="0"/>
                  <w:marBottom w:val="0"/>
                  <w:divBdr>
                    <w:top w:val="none" w:sz="0" w:space="0" w:color="auto"/>
                    <w:left w:val="none" w:sz="0" w:space="0" w:color="auto"/>
                    <w:bottom w:val="none" w:sz="0" w:space="0" w:color="auto"/>
                    <w:right w:val="none" w:sz="0" w:space="0" w:color="auto"/>
                  </w:divBdr>
                  <w:divsChild>
                    <w:div w:id="1570072736">
                      <w:marLeft w:val="0"/>
                      <w:marRight w:val="0"/>
                      <w:marTop w:val="0"/>
                      <w:marBottom w:val="0"/>
                      <w:divBdr>
                        <w:top w:val="none" w:sz="0" w:space="0" w:color="auto"/>
                        <w:left w:val="none" w:sz="0" w:space="0" w:color="auto"/>
                        <w:bottom w:val="none" w:sz="0" w:space="0" w:color="auto"/>
                        <w:right w:val="none" w:sz="0" w:space="0" w:color="auto"/>
                      </w:divBdr>
                      <w:divsChild>
                        <w:div w:id="1950427692">
                          <w:marLeft w:val="0"/>
                          <w:marRight w:val="0"/>
                          <w:marTop w:val="0"/>
                          <w:marBottom w:val="0"/>
                          <w:divBdr>
                            <w:top w:val="none" w:sz="0" w:space="0" w:color="auto"/>
                            <w:left w:val="none" w:sz="0" w:space="0" w:color="auto"/>
                            <w:bottom w:val="none" w:sz="0" w:space="0" w:color="auto"/>
                            <w:right w:val="none" w:sz="0" w:space="0" w:color="auto"/>
                          </w:divBdr>
                          <w:divsChild>
                            <w:div w:id="364252197">
                              <w:marLeft w:val="0"/>
                              <w:marRight w:val="0"/>
                              <w:marTop w:val="0"/>
                              <w:marBottom w:val="0"/>
                              <w:divBdr>
                                <w:top w:val="none" w:sz="0" w:space="0" w:color="auto"/>
                                <w:left w:val="none" w:sz="0" w:space="0" w:color="auto"/>
                                <w:bottom w:val="none" w:sz="0" w:space="0" w:color="auto"/>
                                <w:right w:val="none" w:sz="0" w:space="0" w:color="auto"/>
                              </w:divBdr>
                              <w:divsChild>
                                <w:div w:id="2035376983">
                                  <w:marLeft w:val="0"/>
                                  <w:marRight w:val="0"/>
                                  <w:marTop w:val="0"/>
                                  <w:marBottom w:val="0"/>
                                  <w:divBdr>
                                    <w:top w:val="none" w:sz="0" w:space="0" w:color="auto"/>
                                    <w:left w:val="none" w:sz="0" w:space="0" w:color="auto"/>
                                    <w:bottom w:val="none" w:sz="0" w:space="0" w:color="auto"/>
                                    <w:right w:val="none" w:sz="0" w:space="0" w:color="auto"/>
                                  </w:divBdr>
                                  <w:divsChild>
                                    <w:div w:id="4304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61542">
                          <w:marLeft w:val="0"/>
                          <w:marRight w:val="0"/>
                          <w:marTop w:val="0"/>
                          <w:marBottom w:val="0"/>
                          <w:divBdr>
                            <w:top w:val="none" w:sz="0" w:space="0" w:color="auto"/>
                            <w:left w:val="none" w:sz="0" w:space="0" w:color="auto"/>
                            <w:bottom w:val="none" w:sz="0" w:space="0" w:color="auto"/>
                            <w:right w:val="none" w:sz="0" w:space="0" w:color="auto"/>
                          </w:divBdr>
                          <w:divsChild>
                            <w:div w:id="809437904">
                              <w:marLeft w:val="0"/>
                              <w:marRight w:val="0"/>
                              <w:marTop w:val="0"/>
                              <w:marBottom w:val="0"/>
                              <w:divBdr>
                                <w:top w:val="none" w:sz="0" w:space="0" w:color="auto"/>
                                <w:left w:val="none" w:sz="0" w:space="0" w:color="auto"/>
                                <w:bottom w:val="none" w:sz="0" w:space="0" w:color="auto"/>
                                <w:right w:val="none" w:sz="0" w:space="0" w:color="auto"/>
                              </w:divBdr>
                              <w:divsChild>
                                <w:div w:id="20074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jobs/moving-to-nottingham/international-applicants/immigration/financial-support-for-visas-and-the-immigration-health-surcharge.aspx" TargetMode="External"/><Relationship Id="rId13" Type="http://schemas.openxmlformats.org/officeDocument/2006/relationships/hyperlink" Target="https://www.gov.uk/government/publications/visa-regulations-revised-table/home-office-immigration-and-nationality-fees-29-june-202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ers-and-temporary-workers-sponsor-a-skilled-worker/workers-and-temporary-workers-sponsor-a-skilled-worker-accessib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taff-immigration@nottingham.ac.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government/publications/visa-regulations-revised-table/home-office-immigration-and-nationality-fees-4-october-2023" TargetMode="External"/><Relationship Id="rId14" Type="http://schemas.openxmlformats.org/officeDocument/2006/relationships/hyperlink" Target="mailto:Staff-Immigration@nottingham.ac.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ztr\Desktop\A%20-%20Logo%20Templates%20and%20Instructions\Logo%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124364A047434F978CE6C9A7153DE8"/>
        <w:category>
          <w:name w:val="General"/>
          <w:gallery w:val="placeholder"/>
        </w:category>
        <w:types>
          <w:type w:val="bbPlcHdr"/>
        </w:types>
        <w:behaviors>
          <w:behavior w:val="content"/>
        </w:behaviors>
        <w:guid w:val="{FA8E35C5-F95F-4667-A7F5-23038BABBCA0}"/>
      </w:docPartPr>
      <w:docPartBody>
        <w:p w:rsidR="00F945C9" w:rsidRDefault="00BC0811" w:rsidP="00BC0811">
          <w:pPr>
            <w:pStyle w:val="AE124364A047434F978CE6C9A7153DE8"/>
          </w:pPr>
          <w:r w:rsidRPr="00F01869">
            <w:rPr>
              <w:rStyle w:val="PlaceholderText"/>
            </w:rPr>
            <w:t>Click or tap here to enter text.</w:t>
          </w:r>
        </w:p>
      </w:docPartBody>
    </w:docPart>
    <w:docPart>
      <w:docPartPr>
        <w:name w:val="F2A8A87C5E9A4C70A90BE130657924A5"/>
        <w:category>
          <w:name w:val="General"/>
          <w:gallery w:val="placeholder"/>
        </w:category>
        <w:types>
          <w:type w:val="bbPlcHdr"/>
        </w:types>
        <w:behaviors>
          <w:behavior w:val="content"/>
        </w:behaviors>
        <w:guid w:val="{DCD5B791-11DA-4132-8D76-AE16CE46AC99}"/>
      </w:docPartPr>
      <w:docPartBody>
        <w:p w:rsidR="00F945C9" w:rsidRDefault="00BC0811" w:rsidP="00BC0811">
          <w:pPr>
            <w:pStyle w:val="F2A8A87C5E9A4C70A90BE130657924A5"/>
          </w:pPr>
          <w:r w:rsidRPr="00F01869">
            <w:rPr>
              <w:rStyle w:val="PlaceholderText"/>
            </w:rPr>
            <w:t>Click or tap to enter a date.</w:t>
          </w:r>
        </w:p>
      </w:docPartBody>
    </w:docPart>
    <w:docPart>
      <w:docPartPr>
        <w:name w:val="8DEED7233B464281AED398DC7E5FD234"/>
        <w:category>
          <w:name w:val="General"/>
          <w:gallery w:val="placeholder"/>
        </w:category>
        <w:types>
          <w:type w:val="bbPlcHdr"/>
        </w:types>
        <w:behaviors>
          <w:behavior w:val="content"/>
        </w:behaviors>
        <w:guid w:val="{1CB3E165-AD37-4715-A32B-11DF864821B6}"/>
      </w:docPartPr>
      <w:docPartBody>
        <w:p w:rsidR="00F945C9" w:rsidRDefault="00BC0811" w:rsidP="00BC0811">
          <w:pPr>
            <w:pStyle w:val="8DEED7233B464281AED398DC7E5FD234"/>
          </w:pPr>
          <w:r w:rsidRPr="00F01869">
            <w:rPr>
              <w:rStyle w:val="PlaceholderText"/>
            </w:rPr>
            <w:t>Click or tap here to enter text.</w:t>
          </w:r>
        </w:p>
      </w:docPartBody>
    </w:docPart>
    <w:docPart>
      <w:docPartPr>
        <w:name w:val="E9EC429F654D494A95000C4EC8D093DF"/>
        <w:category>
          <w:name w:val="General"/>
          <w:gallery w:val="placeholder"/>
        </w:category>
        <w:types>
          <w:type w:val="bbPlcHdr"/>
        </w:types>
        <w:behaviors>
          <w:behavior w:val="content"/>
        </w:behaviors>
        <w:guid w:val="{695E6EBA-12CB-4216-B908-0A55DDD382BB}"/>
      </w:docPartPr>
      <w:docPartBody>
        <w:p w:rsidR="00F945C9" w:rsidRDefault="00BC0811" w:rsidP="00BC0811">
          <w:pPr>
            <w:pStyle w:val="E9EC429F654D494A95000C4EC8D093DF"/>
          </w:pPr>
          <w:r w:rsidRPr="00F01869">
            <w:rPr>
              <w:rStyle w:val="PlaceholderText"/>
            </w:rPr>
            <w:t>Click or tap here to enter text.</w:t>
          </w:r>
        </w:p>
      </w:docPartBody>
    </w:docPart>
    <w:docPart>
      <w:docPartPr>
        <w:name w:val="86DE35F172A9400A9397BED3C5998F30"/>
        <w:category>
          <w:name w:val="General"/>
          <w:gallery w:val="placeholder"/>
        </w:category>
        <w:types>
          <w:type w:val="bbPlcHdr"/>
        </w:types>
        <w:behaviors>
          <w:behavior w:val="content"/>
        </w:behaviors>
        <w:guid w:val="{F34BEAB2-970C-487F-874F-CEBA26CA6E15}"/>
      </w:docPartPr>
      <w:docPartBody>
        <w:p w:rsidR="00F945C9" w:rsidRDefault="00BC0811" w:rsidP="00BC0811">
          <w:pPr>
            <w:pStyle w:val="86DE35F172A9400A9397BED3C5998F30"/>
          </w:pPr>
          <w:r w:rsidRPr="00F01869">
            <w:rPr>
              <w:rStyle w:val="PlaceholderText"/>
            </w:rPr>
            <w:t>Click or tap here to enter text.</w:t>
          </w:r>
        </w:p>
      </w:docPartBody>
    </w:docPart>
    <w:docPart>
      <w:docPartPr>
        <w:name w:val="F8296AFEC8D848BFA0230EA794F59E25"/>
        <w:category>
          <w:name w:val="General"/>
          <w:gallery w:val="placeholder"/>
        </w:category>
        <w:types>
          <w:type w:val="bbPlcHdr"/>
        </w:types>
        <w:behaviors>
          <w:behavior w:val="content"/>
        </w:behaviors>
        <w:guid w:val="{C17F393B-9611-4C46-9378-71A09C13D821}"/>
      </w:docPartPr>
      <w:docPartBody>
        <w:p w:rsidR="00F945C9" w:rsidRDefault="00BC0811" w:rsidP="00BC0811">
          <w:pPr>
            <w:pStyle w:val="F8296AFEC8D848BFA0230EA794F59E25"/>
          </w:pPr>
          <w:r w:rsidRPr="00F01869">
            <w:rPr>
              <w:rStyle w:val="PlaceholderText"/>
            </w:rPr>
            <w:t>Click or tap here to enter text.</w:t>
          </w:r>
        </w:p>
      </w:docPartBody>
    </w:docPart>
    <w:docPart>
      <w:docPartPr>
        <w:name w:val="25F4FCD626EF4E119C0AA2314E6399DD"/>
        <w:category>
          <w:name w:val="General"/>
          <w:gallery w:val="placeholder"/>
        </w:category>
        <w:types>
          <w:type w:val="bbPlcHdr"/>
        </w:types>
        <w:behaviors>
          <w:behavior w:val="content"/>
        </w:behaviors>
        <w:guid w:val="{45A1FC97-B529-4011-9AAB-996FDBD721C7}"/>
      </w:docPartPr>
      <w:docPartBody>
        <w:p w:rsidR="00F945C9" w:rsidRDefault="00BC0811" w:rsidP="00BC0811">
          <w:pPr>
            <w:pStyle w:val="25F4FCD626EF4E119C0AA2314E6399DD"/>
          </w:pPr>
          <w:r w:rsidRPr="00F01869">
            <w:rPr>
              <w:rStyle w:val="PlaceholderText"/>
            </w:rPr>
            <w:t>Click or tap here to enter text.</w:t>
          </w:r>
        </w:p>
      </w:docPartBody>
    </w:docPart>
    <w:docPart>
      <w:docPartPr>
        <w:name w:val="FF1CF077EAA54D2E86F6F7FD68AD7664"/>
        <w:category>
          <w:name w:val="General"/>
          <w:gallery w:val="placeholder"/>
        </w:category>
        <w:types>
          <w:type w:val="bbPlcHdr"/>
        </w:types>
        <w:behaviors>
          <w:behavior w:val="content"/>
        </w:behaviors>
        <w:guid w:val="{E8E72049-0EBA-4656-AF97-48F720A15FD8}"/>
      </w:docPartPr>
      <w:docPartBody>
        <w:p w:rsidR="00F945C9" w:rsidRDefault="00BC0811" w:rsidP="00BC0811">
          <w:pPr>
            <w:pStyle w:val="FF1CF077EAA54D2E86F6F7FD68AD7664"/>
          </w:pPr>
          <w:r w:rsidRPr="00F01869">
            <w:rPr>
              <w:rStyle w:val="PlaceholderText"/>
            </w:rPr>
            <w:t>Click or tap here to enter text.</w:t>
          </w:r>
        </w:p>
      </w:docPartBody>
    </w:docPart>
    <w:docPart>
      <w:docPartPr>
        <w:name w:val="3897BC810E5F4582B3366E86AADAEFC0"/>
        <w:category>
          <w:name w:val="General"/>
          <w:gallery w:val="placeholder"/>
        </w:category>
        <w:types>
          <w:type w:val="bbPlcHdr"/>
        </w:types>
        <w:behaviors>
          <w:behavior w:val="content"/>
        </w:behaviors>
        <w:guid w:val="{D681168E-F955-4C83-83F3-A27659C15D01}"/>
      </w:docPartPr>
      <w:docPartBody>
        <w:p w:rsidR="00F945C9" w:rsidRDefault="00BC0811" w:rsidP="00BC0811">
          <w:pPr>
            <w:pStyle w:val="3897BC810E5F4582B3366E86AADAEFC0"/>
          </w:pPr>
          <w:r w:rsidRPr="00F01869">
            <w:rPr>
              <w:rStyle w:val="PlaceholderText"/>
            </w:rPr>
            <w:t>Click or tap here to enter text.</w:t>
          </w:r>
        </w:p>
      </w:docPartBody>
    </w:docPart>
    <w:docPart>
      <w:docPartPr>
        <w:name w:val="611F337D17124457A4BC12876D5A4EE5"/>
        <w:category>
          <w:name w:val="General"/>
          <w:gallery w:val="placeholder"/>
        </w:category>
        <w:types>
          <w:type w:val="bbPlcHdr"/>
        </w:types>
        <w:behaviors>
          <w:behavior w:val="content"/>
        </w:behaviors>
        <w:guid w:val="{219E8E10-CD40-46BB-8128-E7346D4AD2C5}"/>
      </w:docPartPr>
      <w:docPartBody>
        <w:p w:rsidR="00F945C9" w:rsidRDefault="00BC0811" w:rsidP="00BC0811">
          <w:pPr>
            <w:pStyle w:val="611F337D17124457A4BC12876D5A4EE5"/>
          </w:pPr>
          <w:r w:rsidRPr="00F01869">
            <w:rPr>
              <w:rStyle w:val="PlaceholderText"/>
            </w:rPr>
            <w:t>Click or tap here to enter text.</w:t>
          </w:r>
        </w:p>
      </w:docPartBody>
    </w:docPart>
    <w:docPart>
      <w:docPartPr>
        <w:name w:val="C106DB5DF99040FEA404BACD76D8165E"/>
        <w:category>
          <w:name w:val="General"/>
          <w:gallery w:val="placeholder"/>
        </w:category>
        <w:types>
          <w:type w:val="bbPlcHdr"/>
        </w:types>
        <w:behaviors>
          <w:behavior w:val="content"/>
        </w:behaviors>
        <w:guid w:val="{08737CA0-E8F8-46CE-B569-DD8FFBD49BBB}"/>
      </w:docPartPr>
      <w:docPartBody>
        <w:p w:rsidR="00F945C9" w:rsidRDefault="00BC0811" w:rsidP="00BC0811">
          <w:pPr>
            <w:pStyle w:val="C106DB5DF99040FEA404BACD76D8165E"/>
          </w:pPr>
          <w:r w:rsidRPr="00F01869">
            <w:rPr>
              <w:rStyle w:val="PlaceholderText"/>
            </w:rPr>
            <w:t>Click or tap here to enter text.</w:t>
          </w:r>
        </w:p>
      </w:docPartBody>
    </w:docPart>
    <w:docPart>
      <w:docPartPr>
        <w:name w:val="7BE1125CC5094D6CA1FE492CD4DA92DA"/>
        <w:category>
          <w:name w:val="General"/>
          <w:gallery w:val="placeholder"/>
        </w:category>
        <w:types>
          <w:type w:val="bbPlcHdr"/>
        </w:types>
        <w:behaviors>
          <w:behavior w:val="content"/>
        </w:behaviors>
        <w:guid w:val="{F05AF8F3-8FC2-435C-BC0D-9D011FA5B9CD}"/>
      </w:docPartPr>
      <w:docPartBody>
        <w:p w:rsidR="00F945C9" w:rsidRDefault="00BC0811" w:rsidP="00BC0811">
          <w:pPr>
            <w:pStyle w:val="7BE1125CC5094D6CA1FE492CD4DA92DA"/>
          </w:pPr>
          <w:r w:rsidRPr="00F01869">
            <w:rPr>
              <w:rStyle w:val="PlaceholderText"/>
            </w:rPr>
            <w:t>Click or tap here to enter text.</w:t>
          </w:r>
        </w:p>
      </w:docPartBody>
    </w:docPart>
    <w:docPart>
      <w:docPartPr>
        <w:name w:val="54D3C47874D64F0C9A20F6853D89E244"/>
        <w:category>
          <w:name w:val="General"/>
          <w:gallery w:val="placeholder"/>
        </w:category>
        <w:types>
          <w:type w:val="bbPlcHdr"/>
        </w:types>
        <w:behaviors>
          <w:behavior w:val="content"/>
        </w:behaviors>
        <w:guid w:val="{4E6D243E-3A29-4134-9B13-F11E35F90CC2}"/>
      </w:docPartPr>
      <w:docPartBody>
        <w:p w:rsidR="00F945C9" w:rsidRDefault="00BC0811" w:rsidP="00BC0811">
          <w:pPr>
            <w:pStyle w:val="54D3C47874D64F0C9A20F6853D89E244"/>
          </w:pPr>
          <w:r w:rsidRPr="00F01869">
            <w:rPr>
              <w:rStyle w:val="PlaceholderText"/>
            </w:rPr>
            <w:t>Click or tap here to enter text.</w:t>
          </w:r>
        </w:p>
      </w:docPartBody>
    </w:docPart>
    <w:docPart>
      <w:docPartPr>
        <w:name w:val="E0608D0ECED74CF7AA8A98099D6E1A3E"/>
        <w:category>
          <w:name w:val="General"/>
          <w:gallery w:val="placeholder"/>
        </w:category>
        <w:types>
          <w:type w:val="bbPlcHdr"/>
        </w:types>
        <w:behaviors>
          <w:behavior w:val="content"/>
        </w:behaviors>
        <w:guid w:val="{E514B4BE-3426-4497-BD79-FEAF8C3CAD55}"/>
      </w:docPartPr>
      <w:docPartBody>
        <w:p w:rsidR="00F945C9" w:rsidRDefault="00BC0811" w:rsidP="00BC0811">
          <w:pPr>
            <w:pStyle w:val="E0608D0ECED74CF7AA8A98099D6E1A3E"/>
          </w:pPr>
          <w:r w:rsidRPr="00F01869">
            <w:rPr>
              <w:rStyle w:val="PlaceholderText"/>
            </w:rPr>
            <w:t>Click or tap here to enter text.</w:t>
          </w:r>
        </w:p>
      </w:docPartBody>
    </w:docPart>
    <w:docPart>
      <w:docPartPr>
        <w:name w:val="9264B3F62CB84617BEDE2675F4DD7BBC"/>
        <w:category>
          <w:name w:val="General"/>
          <w:gallery w:val="placeholder"/>
        </w:category>
        <w:types>
          <w:type w:val="bbPlcHdr"/>
        </w:types>
        <w:behaviors>
          <w:behavior w:val="content"/>
        </w:behaviors>
        <w:guid w:val="{808E909D-B2DF-4384-97A5-02FD11CC4848}"/>
      </w:docPartPr>
      <w:docPartBody>
        <w:p w:rsidR="00F945C9" w:rsidRDefault="00BC0811" w:rsidP="00BC0811">
          <w:pPr>
            <w:pStyle w:val="9264B3F62CB84617BEDE2675F4DD7BBC"/>
          </w:pPr>
          <w:r w:rsidRPr="00F01869">
            <w:rPr>
              <w:rStyle w:val="PlaceholderText"/>
            </w:rPr>
            <w:t>Click or tap here to enter text.</w:t>
          </w:r>
        </w:p>
      </w:docPartBody>
    </w:docPart>
    <w:docPart>
      <w:docPartPr>
        <w:name w:val="D4A5299B3BC943AF90673F4D852165D4"/>
        <w:category>
          <w:name w:val="General"/>
          <w:gallery w:val="placeholder"/>
        </w:category>
        <w:types>
          <w:type w:val="bbPlcHdr"/>
        </w:types>
        <w:behaviors>
          <w:behavior w:val="content"/>
        </w:behaviors>
        <w:guid w:val="{30F2AB41-9833-418D-89F7-BC31255FCF76}"/>
      </w:docPartPr>
      <w:docPartBody>
        <w:p w:rsidR="006261AA" w:rsidRDefault="00ED0C9A" w:rsidP="00ED0C9A">
          <w:pPr>
            <w:pStyle w:val="D4A5299B3BC943AF90673F4D852165D4"/>
          </w:pPr>
          <w:r w:rsidRPr="00F01869">
            <w:rPr>
              <w:rStyle w:val="PlaceholderText"/>
            </w:rPr>
            <w:t>Click or tap here to enter text.</w:t>
          </w:r>
        </w:p>
      </w:docPartBody>
    </w:docPart>
    <w:docPart>
      <w:docPartPr>
        <w:name w:val="4670BD72038A4027A2605D9EC111ED44"/>
        <w:category>
          <w:name w:val="General"/>
          <w:gallery w:val="placeholder"/>
        </w:category>
        <w:types>
          <w:type w:val="bbPlcHdr"/>
        </w:types>
        <w:behaviors>
          <w:behavior w:val="content"/>
        </w:behaviors>
        <w:guid w:val="{33B70AFD-DF36-4F5F-A5D2-3AF67C724CA4}"/>
      </w:docPartPr>
      <w:docPartBody>
        <w:p w:rsidR="006261AA" w:rsidRDefault="00ED0C9A" w:rsidP="00ED0C9A">
          <w:pPr>
            <w:pStyle w:val="4670BD72038A4027A2605D9EC111ED44"/>
          </w:pPr>
          <w:r w:rsidRPr="00F01869">
            <w:rPr>
              <w:rStyle w:val="PlaceholderText"/>
            </w:rPr>
            <w:t>Click or tap to enter a date.</w:t>
          </w:r>
        </w:p>
      </w:docPartBody>
    </w:docPart>
    <w:docPart>
      <w:docPartPr>
        <w:name w:val="AD9BC1B116E04DABBDD6D8D307A272CA"/>
        <w:category>
          <w:name w:val="General"/>
          <w:gallery w:val="placeholder"/>
        </w:category>
        <w:types>
          <w:type w:val="bbPlcHdr"/>
        </w:types>
        <w:behaviors>
          <w:behavior w:val="content"/>
        </w:behaviors>
        <w:guid w:val="{BC798802-7480-4DB2-978A-8A3EF11C571A}"/>
      </w:docPartPr>
      <w:docPartBody>
        <w:p w:rsidR="006261AA" w:rsidRDefault="00ED0C9A" w:rsidP="00ED0C9A">
          <w:pPr>
            <w:pStyle w:val="AD9BC1B116E04DABBDD6D8D307A272CA"/>
          </w:pPr>
          <w:r w:rsidRPr="00F01869">
            <w:rPr>
              <w:rStyle w:val="PlaceholderText"/>
            </w:rPr>
            <w:t>Click or tap here to enter text.</w:t>
          </w:r>
        </w:p>
      </w:docPartBody>
    </w:docPart>
    <w:docPart>
      <w:docPartPr>
        <w:name w:val="7F0FA4046E334F7388514DED29145CC0"/>
        <w:category>
          <w:name w:val="General"/>
          <w:gallery w:val="placeholder"/>
        </w:category>
        <w:types>
          <w:type w:val="bbPlcHdr"/>
        </w:types>
        <w:behaviors>
          <w:behavior w:val="content"/>
        </w:behaviors>
        <w:guid w:val="{7164CD6E-DAFE-46D4-996A-AAF3FE2704A6}"/>
      </w:docPartPr>
      <w:docPartBody>
        <w:p w:rsidR="00000000" w:rsidRDefault="006261AA" w:rsidP="006261AA">
          <w:pPr>
            <w:pStyle w:val="7F0FA4046E334F7388514DED29145CC0"/>
          </w:pPr>
          <w:r w:rsidRPr="00F01869">
            <w:rPr>
              <w:rStyle w:val="PlaceholderText"/>
            </w:rPr>
            <w:t>Click or tap here to enter text.</w:t>
          </w:r>
        </w:p>
      </w:docPartBody>
    </w:docPart>
    <w:docPart>
      <w:docPartPr>
        <w:name w:val="8058DF6443504173A7EF3D7F406FABFD"/>
        <w:category>
          <w:name w:val="General"/>
          <w:gallery w:val="placeholder"/>
        </w:category>
        <w:types>
          <w:type w:val="bbPlcHdr"/>
        </w:types>
        <w:behaviors>
          <w:behavior w:val="content"/>
        </w:behaviors>
        <w:guid w:val="{F26E798D-33BE-46EE-9510-CBA05D60D136}"/>
      </w:docPartPr>
      <w:docPartBody>
        <w:p w:rsidR="00000000" w:rsidRDefault="006261AA" w:rsidP="006261AA">
          <w:pPr>
            <w:pStyle w:val="8058DF6443504173A7EF3D7F406FABFD"/>
          </w:pPr>
          <w:r w:rsidRPr="00F01869">
            <w:rPr>
              <w:rStyle w:val="PlaceholderText"/>
            </w:rPr>
            <w:t>Click or tap to enter a date.</w:t>
          </w:r>
        </w:p>
      </w:docPartBody>
    </w:docPart>
    <w:docPart>
      <w:docPartPr>
        <w:name w:val="9A48664D5D744EA095677A4BAE23047A"/>
        <w:category>
          <w:name w:val="General"/>
          <w:gallery w:val="placeholder"/>
        </w:category>
        <w:types>
          <w:type w:val="bbPlcHdr"/>
        </w:types>
        <w:behaviors>
          <w:behavior w:val="content"/>
        </w:behaviors>
        <w:guid w:val="{22005C0B-51E6-4C7D-B91D-0CA68EE37104}"/>
      </w:docPartPr>
      <w:docPartBody>
        <w:p w:rsidR="00000000" w:rsidRDefault="006261AA" w:rsidP="006261AA">
          <w:pPr>
            <w:pStyle w:val="9A48664D5D744EA095677A4BAE23047A"/>
          </w:pPr>
          <w:r w:rsidRPr="00F018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811"/>
    <w:rsid w:val="000F328C"/>
    <w:rsid w:val="002E5750"/>
    <w:rsid w:val="003A63F2"/>
    <w:rsid w:val="00435BB3"/>
    <w:rsid w:val="005E6AB0"/>
    <w:rsid w:val="006261AA"/>
    <w:rsid w:val="006B5D35"/>
    <w:rsid w:val="009E1CFE"/>
    <w:rsid w:val="00B22225"/>
    <w:rsid w:val="00BC0811"/>
    <w:rsid w:val="00C05BB9"/>
    <w:rsid w:val="00D95F47"/>
    <w:rsid w:val="00DE138F"/>
    <w:rsid w:val="00ED0C9A"/>
    <w:rsid w:val="00F945C9"/>
    <w:rsid w:val="00FB0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1AA"/>
    <w:rPr>
      <w:color w:val="808080"/>
    </w:rPr>
  </w:style>
  <w:style w:type="paragraph" w:customStyle="1" w:styleId="AE124364A047434F978CE6C9A7153DE8">
    <w:name w:val="AE124364A047434F978CE6C9A7153DE8"/>
    <w:rsid w:val="00BC0811"/>
  </w:style>
  <w:style w:type="paragraph" w:customStyle="1" w:styleId="F2A8A87C5E9A4C70A90BE130657924A5">
    <w:name w:val="F2A8A87C5E9A4C70A90BE130657924A5"/>
    <w:rsid w:val="00BC0811"/>
  </w:style>
  <w:style w:type="paragraph" w:customStyle="1" w:styleId="8DEED7233B464281AED398DC7E5FD234">
    <w:name w:val="8DEED7233B464281AED398DC7E5FD234"/>
    <w:rsid w:val="00BC0811"/>
  </w:style>
  <w:style w:type="paragraph" w:customStyle="1" w:styleId="E9EC429F654D494A95000C4EC8D093DF">
    <w:name w:val="E9EC429F654D494A95000C4EC8D093DF"/>
    <w:rsid w:val="00BC0811"/>
  </w:style>
  <w:style w:type="paragraph" w:customStyle="1" w:styleId="86DE35F172A9400A9397BED3C5998F30">
    <w:name w:val="86DE35F172A9400A9397BED3C5998F30"/>
    <w:rsid w:val="00BC0811"/>
  </w:style>
  <w:style w:type="paragraph" w:customStyle="1" w:styleId="F8296AFEC8D848BFA0230EA794F59E25">
    <w:name w:val="F8296AFEC8D848BFA0230EA794F59E25"/>
    <w:rsid w:val="00BC0811"/>
  </w:style>
  <w:style w:type="paragraph" w:customStyle="1" w:styleId="25F4FCD626EF4E119C0AA2314E6399DD">
    <w:name w:val="25F4FCD626EF4E119C0AA2314E6399DD"/>
    <w:rsid w:val="00BC0811"/>
  </w:style>
  <w:style w:type="paragraph" w:customStyle="1" w:styleId="FF1CF077EAA54D2E86F6F7FD68AD7664">
    <w:name w:val="FF1CF077EAA54D2E86F6F7FD68AD7664"/>
    <w:rsid w:val="00BC0811"/>
  </w:style>
  <w:style w:type="paragraph" w:customStyle="1" w:styleId="3897BC810E5F4582B3366E86AADAEFC0">
    <w:name w:val="3897BC810E5F4582B3366E86AADAEFC0"/>
    <w:rsid w:val="00BC0811"/>
  </w:style>
  <w:style w:type="paragraph" w:customStyle="1" w:styleId="611F337D17124457A4BC12876D5A4EE5">
    <w:name w:val="611F337D17124457A4BC12876D5A4EE5"/>
    <w:rsid w:val="00BC0811"/>
  </w:style>
  <w:style w:type="paragraph" w:customStyle="1" w:styleId="C106DB5DF99040FEA404BACD76D8165E">
    <w:name w:val="C106DB5DF99040FEA404BACD76D8165E"/>
    <w:rsid w:val="00BC0811"/>
  </w:style>
  <w:style w:type="paragraph" w:customStyle="1" w:styleId="7BE1125CC5094D6CA1FE492CD4DA92DA">
    <w:name w:val="7BE1125CC5094D6CA1FE492CD4DA92DA"/>
    <w:rsid w:val="00BC0811"/>
  </w:style>
  <w:style w:type="paragraph" w:customStyle="1" w:styleId="54D3C47874D64F0C9A20F6853D89E244">
    <w:name w:val="54D3C47874D64F0C9A20F6853D89E244"/>
    <w:rsid w:val="00BC0811"/>
  </w:style>
  <w:style w:type="paragraph" w:customStyle="1" w:styleId="E0608D0ECED74CF7AA8A98099D6E1A3E">
    <w:name w:val="E0608D0ECED74CF7AA8A98099D6E1A3E"/>
    <w:rsid w:val="00BC0811"/>
  </w:style>
  <w:style w:type="paragraph" w:customStyle="1" w:styleId="9264B3F62CB84617BEDE2675F4DD7BBC">
    <w:name w:val="9264B3F62CB84617BEDE2675F4DD7BBC"/>
    <w:rsid w:val="00BC0811"/>
  </w:style>
  <w:style w:type="paragraph" w:customStyle="1" w:styleId="D4A5299B3BC943AF90673F4D852165D4">
    <w:name w:val="D4A5299B3BC943AF90673F4D852165D4"/>
    <w:rsid w:val="00ED0C9A"/>
  </w:style>
  <w:style w:type="paragraph" w:customStyle="1" w:styleId="4670BD72038A4027A2605D9EC111ED44">
    <w:name w:val="4670BD72038A4027A2605D9EC111ED44"/>
    <w:rsid w:val="00ED0C9A"/>
  </w:style>
  <w:style w:type="paragraph" w:customStyle="1" w:styleId="AD9BC1B116E04DABBDD6D8D307A272CA">
    <w:name w:val="AD9BC1B116E04DABBDD6D8D307A272CA"/>
    <w:rsid w:val="00ED0C9A"/>
  </w:style>
  <w:style w:type="paragraph" w:customStyle="1" w:styleId="7F0FA4046E334F7388514DED29145CC0">
    <w:name w:val="7F0FA4046E334F7388514DED29145CC0"/>
    <w:rsid w:val="006261AA"/>
  </w:style>
  <w:style w:type="paragraph" w:customStyle="1" w:styleId="8058DF6443504173A7EF3D7F406FABFD">
    <w:name w:val="8058DF6443504173A7EF3D7F406FABFD"/>
    <w:rsid w:val="006261AA"/>
  </w:style>
  <w:style w:type="paragraph" w:customStyle="1" w:styleId="9A48664D5D744EA095677A4BAE23047A">
    <w:name w:val="9A48664D5D744EA095677A4BAE23047A"/>
    <w:rsid w:val="00626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52CE9-15C2-4258-817C-174A3DB7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template</Template>
  <TotalTime>28</TotalTime>
  <Pages>5</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Jaywing.</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Tanya</dc:creator>
  <cp:keywords/>
  <dc:description/>
  <cp:lastModifiedBy>Lauren Pinkney (staff)</cp:lastModifiedBy>
  <cp:revision>15</cp:revision>
  <cp:lastPrinted>2017-02-28T14:21:00Z</cp:lastPrinted>
  <dcterms:created xsi:type="dcterms:W3CDTF">2025-04-15T10:03:00Z</dcterms:created>
  <dcterms:modified xsi:type="dcterms:W3CDTF">2025-04-17T15:46:00Z</dcterms:modified>
</cp:coreProperties>
</file>